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7E333" w14:textId="77777777" w:rsidR="004975CF" w:rsidRDefault="004975CF" w:rsidP="004975CF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</w:rPr>
        <w:t>Министерство образования и науки Республики Татарстан</w:t>
      </w:r>
    </w:p>
    <w:p w14:paraId="45D409AC" w14:textId="77777777" w:rsidR="004975CF" w:rsidRDefault="004975CF" w:rsidP="004975C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14:paraId="7283E5C5" w14:textId="77777777" w:rsidR="004975CF" w:rsidRDefault="004975CF" w:rsidP="004975CF">
      <w:pPr>
        <w:widowControl w:val="0"/>
        <w:jc w:val="center"/>
        <w:rPr>
          <w:b/>
        </w:rPr>
      </w:pPr>
      <w:r>
        <w:rPr>
          <w:b/>
          <w:bCs/>
        </w:rPr>
        <w:t>«Сабинский аграрный колледж»</w:t>
      </w:r>
    </w:p>
    <w:p w14:paraId="4912B20C" w14:textId="77777777" w:rsidR="004975CF" w:rsidRDefault="004975CF" w:rsidP="004975CF">
      <w:pPr>
        <w:widowControl w:val="0"/>
        <w:jc w:val="center"/>
        <w:rPr>
          <w:b/>
        </w:rPr>
      </w:pPr>
    </w:p>
    <w:p w14:paraId="6D455D62" w14:textId="77777777" w:rsidR="004975CF" w:rsidRDefault="004975CF" w:rsidP="004975CF">
      <w:pPr>
        <w:widowControl w:val="0"/>
        <w:jc w:val="center"/>
        <w:rPr>
          <w:b/>
        </w:rPr>
      </w:pPr>
    </w:p>
    <w:p w14:paraId="191C6F71" w14:textId="77777777" w:rsidR="004975CF" w:rsidRDefault="004975CF" w:rsidP="004975CF">
      <w:pPr>
        <w:widowControl w:val="0"/>
        <w:jc w:val="center"/>
        <w:rPr>
          <w:b/>
        </w:rPr>
      </w:pPr>
    </w:p>
    <w:p w14:paraId="72EBF8D2" w14:textId="77777777" w:rsidR="004975CF" w:rsidRDefault="004975CF" w:rsidP="004975CF">
      <w:pPr>
        <w:widowControl w:val="0"/>
        <w:jc w:val="center"/>
        <w:rPr>
          <w:b/>
        </w:rPr>
      </w:pPr>
    </w:p>
    <w:p w14:paraId="61B58806" w14:textId="77777777" w:rsidR="004975CF" w:rsidRDefault="004975CF" w:rsidP="004975CF">
      <w:pPr>
        <w:widowControl w:val="0"/>
        <w:jc w:val="center"/>
        <w:rPr>
          <w:b/>
        </w:rPr>
      </w:pPr>
    </w:p>
    <w:p w14:paraId="0C303236" w14:textId="77777777" w:rsidR="004975CF" w:rsidRDefault="004975CF" w:rsidP="004975CF">
      <w:pPr>
        <w:widowControl w:val="0"/>
        <w:jc w:val="center"/>
        <w:rPr>
          <w:b/>
        </w:rPr>
      </w:pPr>
    </w:p>
    <w:p w14:paraId="300307E7" w14:textId="77777777" w:rsidR="004975CF" w:rsidRDefault="004975CF" w:rsidP="004975CF">
      <w:pPr>
        <w:widowControl w:val="0"/>
        <w:jc w:val="center"/>
        <w:rPr>
          <w:b/>
        </w:rPr>
      </w:pPr>
    </w:p>
    <w:p w14:paraId="7F52EAED" w14:textId="77777777" w:rsidR="004975CF" w:rsidRDefault="004975CF" w:rsidP="004975CF">
      <w:pPr>
        <w:widowControl w:val="0"/>
        <w:jc w:val="center"/>
        <w:rPr>
          <w:b/>
        </w:rPr>
      </w:pPr>
    </w:p>
    <w:p w14:paraId="2B0B8747" w14:textId="77777777" w:rsidR="004975CF" w:rsidRDefault="004975CF" w:rsidP="004975CF">
      <w:pPr>
        <w:widowControl w:val="0"/>
        <w:jc w:val="center"/>
        <w:rPr>
          <w:b/>
        </w:rPr>
      </w:pPr>
    </w:p>
    <w:p w14:paraId="745167F6" w14:textId="77777777" w:rsidR="004975CF" w:rsidRDefault="004975CF" w:rsidP="004975CF">
      <w:pPr>
        <w:widowControl w:val="0"/>
        <w:jc w:val="center"/>
        <w:rPr>
          <w:b/>
        </w:rPr>
      </w:pPr>
    </w:p>
    <w:p w14:paraId="720E38E8" w14:textId="77777777" w:rsidR="004975CF" w:rsidRDefault="004975CF" w:rsidP="004975CF">
      <w:pPr>
        <w:widowControl w:val="0"/>
        <w:jc w:val="center"/>
        <w:rPr>
          <w:b/>
          <w:sz w:val="32"/>
          <w:szCs w:val="32"/>
        </w:rPr>
      </w:pPr>
    </w:p>
    <w:p w14:paraId="26AA15E4" w14:textId="77777777" w:rsidR="004975CF" w:rsidRDefault="004975CF" w:rsidP="004975CF">
      <w:pPr>
        <w:pStyle w:val="2"/>
        <w:numPr>
          <w:ilvl w:val="1"/>
          <w:numId w:val="1"/>
        </w:numPr>
        <w:jc w:val="center"/>
        <w:rPr>
          <w:rFonts w:ascii="Times New Roman" w:hAnsi="Times New Roman"/>
          <w:i w:val="0"/>
          <w:caps/>
        </w:rPr>
      </w:pPr>
      <w:r w:rsidRPr="00BF54F2">
        <w:rPr>
          <w:rFonts w:ascii="Times New Roman" w:hAnsi="Times New Roman"/>
          <w:i w:val="0"/>
          <w:caps/>
        </w:rPr>
        <w:t>Рабочая программа учебной дисциплины</w:t>
      </w:r>
    </w:p>
    <w:p w14:paraId="5F0342F0" w14:textId="77777777" w:rsidR="00AA55BE" w:rsidRPr="00AA55BE" w:rsidRDefault="00AA55BE" w:rsidP="00AA55BE"/>
    <w:p w14:paraId="66169E2C" w14:textId="24136587" w:rsidR="004975CF" w:rsidRPr="00BF54F2" w:rsidRDefault="006B4B04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ОУД 09 </w:t>
      </w:r>
      <w:r w:rsidR="004975CF" w:rsidRPr="00BF54F2">
        <w:rPr>
          <w:b/>
          <w:caps/>
          <w:sz w:val="28"/>
          <w:szCs w:val="28"/>
        </w:rPr>
        <w:t>ИНФОРМАТИКА</w:t>
      </w:r>
    </w:p>
    <w:p w14:paraId="0CBEEFBB" w14:textId="77777777" w:rsidR="004975CF" w:rsidRPr="00BF54F2" w:rsidRDefault="004975CF" w:rsidP="004975CF">
      <w:pPr>
        <w:jc w:val="center"/>
        <w:rPr>
          <w:caps/>
          <w:sz w:val="32"/>
          <w:szCs w:val="32"/>
        </w:rPr>
      </w:pPr>
    </w:p>
    <w:p w14:paraId="13FF8212" w14:textId="77777777" w:rsidR="004975CF" w:rsidRPr="00BF54F2" w:rsidRDefault="004975CF" w:rsidP="00AA55BE">
      <w:pPr>
        <w:jc w:val="center"/>
        <w:rPr>
          <w:caps/>
          <w:sz w:val="32"/>
          <w:szCs w:val="32"/>
        </w:rPr>
      </w:pPr>
    </w:p>
    <w:p w14:paraId="11853B68" w14:textId="4E069866" w:rsidR="004975CF" w:rsidRPr="00BF54F2" w:rsidRDefault="00AA55BE" w:rsidP="00BE2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aps/>
          <w:sz w:val="32"/>
          <w:szCs w:val="32"/>
        </w:rPr>
      </w:pPr>
      <w:r>
        <w:rPr>
          <w:b/>
          <w:caps/>
          <w:sz w:val="28"/>
          <w:szCs w:val="28"/>
        </w:rPr>
        <w:t xml:space="preserve">ПО </w:t>
      </w:r>
      <w:r w:rsidR="00CE281E" w:rsidRPr="00BF54F2">
        <w:rPr>
          <w:b/>
          <w:caps/>
          <w:sz w:val="28"/>
          <w:szCs w:val="28"/>
        </w:rPr>
        <w:t>С</w:t>
      </w:r>
      <w:r w:rsidR="004975CF" w:rsidRPr="00BF54F2">
        <w:rPr>
          <w:b/>
          <w:caps/>
          <w:sz w:val="28"/>
          <w:szCs w:val="28"/>
        </w:rPr>
        <w:t>пециальности</w:t>
      </w:r>
      <w:r w:rsidR="00CE281E" w:rsidRPr="00BF54F2">
        <w:rPr>
          <w:b/>
          <w:caps/>
          <w:sz w:val="28"/>
          <w:szCs w:val="28"/>
        </w:rPr>
        <w:t xml:space="preserve"> </w:t>
      </w:r>
      <w:r w:rsidR="00B26676">
        <w:rPr>
          <w:b/>
          <w:caps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14:paraId="3F44C5AB" w14:textId="77777777" w:rsidR="004975CF" w:rsidRDefault="004975CF" w:rsidP="004975CF">
      <w:pPr>
        <w:rPr>
          <w:sz w:val="32"/>
          <w:szCs w:val="32"/>
        </w:rPr>
      </w:pPr>
    </w:p>
    <w:p w14:paraId="4C601680" w14:textId="77777777" w:rsidR="004975CF" w:rsidRDefault="004975CF" w:rsidP="004975CF">
      <w:pPr>
        <w:jc w:val="center"/>
        <w:rPr>
          <w:b/>
          <w:sz w:val="32"/>
        </w:rPr>
      </w:pPr>
    </w:p>
    <w:p w14:paraId="1D4BFD20" w14:textId="77777777" w:rsidR="004975CF" w:rsidRDefault="004975CF" w:rsidP="004975CF">
      <w:pPr>
        <w:jc w:val="center"/>
        <w:rPr>
          <w:sz w:val="28"/>
        </w:rPr>
      </w:pPr>
    </w:p>
    <w:p w14:paraId="073A7930" w14:textId="77777777" w:rsidR="004975CF" w:rsidRDefault="004975CF" w:rsidP="004975CF">
      <w:pPr>
        <w:jc w:val="center"/>
        <w:rPr>
          <w:sz w:val="28"/>
        </w:rPr>
      </w:pPr>
    </w:p>
    <w:p w14:paraId="6947E1A1" w14:textId="77777777" w:rsidR="004975CF" w:rsidRDefault="004975CF" w:rsidP="004975CF">
      <w:pPr>
        <w:jc w:val="center"/>
        <w:rPr>
          <w:sz w:val="28"/>
        </w:rPr>
      </w:pPr>
    </w:p>
    <w:p w14:paraId="05A7CA5D" w14:textId="77777777" w:rsidR="004975CF" w:rsidRDefault="004975CF" w:rsidP="004975CF">
      <w:pPr>
        <w:jc w:val="center"/>
        <w:rPr>
          <w:sz w:val="28"/>
        </w:rPr>
      </w:pPr>
    </w:p>
    <w:p w14:paraId="110B0258" w14:textId="77777777" w:rsidR="004975CF" w:rsidRDefault="004975CF" w:rsidP="004975CF">
      <w:pPr>
        <w:jc w:val="center"/>
        <w:rPr>
          <w:sz w:val="28"/>
        </w:rPr>
      </w:pPr>
    </w:p>
    <w:p w14:paraId="6E65920E" w14:textId="77777777" w:rsidR="004975CF" w:rsidRDefault="004975CF" w:rsidP="004975CF">
      <w:pPr>
        <w:jc w:val="center"/>
        <w:rPr>
          <w:sz w:val="28"/>
        </w:rPr>
      </w:pPr>
    </w:p>
    <w:p w14:paraId="49A103BE" w14:textId="77777777" w:rsidR="004975CF" w:rsidRDefault="004975CF" w:rsidP="004975CF">
      <w:pPr>
        <w:jc w:val="center"/>
        <w:rPr>
          <w:sz w:val="28"/>
        </w:rPr>
      </w:pPr>
    </w:p>
    <w:p w14:paraId="41197627" w14:textId="77777777" w:rsidR="004975CF" w:rsidRDefault="004975CF" w:rsidP="004975CF">
      <w:pPr>
        <w:jc w:val="center"/>
        <w:rPr>
          <w:sz w:val="28"/>
        </w:rPr>
      </w:pPr>
    </w:p>
    <w:p w14:paraId="08D67FC0" w14:textId="77777777" w:rsidR="004975CF" w:rsidRDefault="004975CF" w:rsidP="004975CF">
      <w:pPr>
        <w:jc w:val="center"/>
        <w:rPr>
          <w:sz w:val="28"/>
        </w:rPr>
      </w:pPr>
    </w:p>
    <w:p w14:paraId="27EFAA77" w14:textId="77777777" w:rsidR="004975CF" w:rsidRDefault="004975CF" w:rsidP="004975CF">
      <w:pPr>
        <w:jc w:val="center"/>
        <w:rPr>
          <w:sz w:val="28"/>
        </w:rPr>
      </w:pPr>
    </w:p>
    <w:p w14:paraId="306B562C" w14:textId="77777777" w:rsidR="004975CF" w:rsidRDefault="004975CF" w:rsidP="004975CF">
      <w:pPr>
        <w:jc w:val="center"/>
        <w:rPr>
          <w:sz w:val="28"/>
        </w:rPr>
      </w:pPr>
    </w:p>
    <w:p w14:paraId="20D59FA4" w14:textId="77777777" w:rsidR="004975CF" w:rsidRDefault="004975CF" w:rsidP="004975CF">
      <w:pPr>
        <w:jc w:val="center"/>
        <w:rPr>
          <w:sz w:val="28"/>
        </w:rPr>
      </w:pPr>
    </w:p>
    <w:p w14:paraId="3E5A1F42" w14:textId="77777777" w:rsidR="00BF54F2" w:rsidRDefault="00BF54F2" w:rsidP="004975CF">
      <w:pPr>
        <w:jc w:val="center"/>
        <w:rPr>
          <w:sz w:val="28"/>
        </w:rPr>
      </w:pPr>
    </w:p>
    <w:p w14:paraId="226E0829" w14:textId="77777777" w:rsidR="00BF54F2" w:rsidRDefault="00BF54F2" w:rsidP="004975CF">
      <w:pPr>
        <w:jc w:val="center"/>
        <w:rPr>
          <w:sz w:val="28"/>
        </w:rPr>
      </w:pPr>
    </w:p>
    <w:p w14:paraId="723BD6EC" w14:textId="77777777" w:rsidR="00BF54F2" w:rsidRDefault="00BF54F2" w:rsidP="004975CF">
      <w:pPr>
        <w:jc w:val="center"/>
        <w:rPr>
          <w:sz w:val="28"/>
        </w:rPr>
      </w:pPr>
    </w:p>
    <w:p w14:paraId="7CB10741" w14:textId="77777777" w:rsidR="00BF54F2" w:rsidRDefault="00BF54F2" w:rsidP="004975CF">
      <w:pPr>
        <w:jc w:val="center"/>
        <w:rPr>
          <w:sz w:val="28"/>
        </w:rPr>
      </w:pPr>
    </w:p>
    <w:p w14:paraId="2E703BA1" w14:textId="77777777" w:rsidR="004975CF" w:rsidRDefault="004975CF" w:rsidP="004975CF">
      <w:pPr>
        <w:jc w:val="center"/>
        <w:rPr>
          <w:sz w:val="28"/>
        </w:rPr>
      </w:pPr>
    </w:p>
    <w:p w14:paraId="22AC6270" w14:textId="77777777" w:rsidR="004975CF" w:rsidRDefault="004975CF" w:rsidP="004975CF">
      <w:pPr>
        <w:jc w:val="center"/>
        <w:rPr>
          <w:b/>
        </w:rPr>
      </w:pPr>
    </w:p>
    <w:p w14:paraId="715435E2" w14:textId="300CA1CA" w:rsidR="004975CF" w:rsidRDefault="00AD2EF1" w:rsidP="00AA5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AA55BE" w:rsidRPr="00AA55BE">
        <w:rPr>
          <w:b/>
          <w:sz w:val="28"/>
          <w:szCs w:val="28"/>
        </w:rPr>
        <w:t xml:space="preserve"> г</w:t>
      </w:r>
    </w:p>
    <w:p w14:paraId="47AB137A" w14:textId="77777777" w:rsidR="00AD2EF1" w:rsidRDefault="00AD2EF1" w:rsidP="00AA55BE">
      <w:pPr>
        <w:jc w:val="center"/>
        <w:rPr>
          <w:b/>
          <w:sz w:val="28"/>
          <w:szCs w:val="28"/>
        </w:rPr>
      </w:pPr>
    </w:p>
    <w:p w14:paraId="0917062A" w14:textId="0B714EB0" w:rsidR="00AD2EF1" w:rsidRDefault="00AD2EF1" w:rsidP="00AD2EF1">
      <w:pPr>
        <w:jc w:val="both"/>
      </w:pPr>
      <w:r w:rsidRPr="006167E1">
        <w:lastRenderedPageBreak/>
        <w:t>Рабочая программа учебной дисциплины</w:t>
      </w:r>
      <w:r>
        <w:t xml:space="preserve"> </w:t>
      </w:r>
      <w:r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6C553D">
        <w:t>23.02.07</w:t>
      </w:r>
      <w:r w:rsidRPr="00F81C70">
        <w:t xml:space="preserve"> </w:t>
      </w:r>
      <w:r w:rsidR="006C553D">
        <w:t xml:space="preserve">Техническое обслуживание и ремонт двигателей, систем и агрегатов автомобилей. </w:t>
      </w:r>
    </w:p>
    <w:p w14:paraId="4AC6BC34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112F5619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4FB1C63C" w14:textId="77777777" w:rsidR="00E41CA3" w:rsidRDefault="00E41CA3" w:rsidP="00AD2EF1">
      <w:pPr>
        <w:jc w:val="both"/>
        <w:rPr>
          <w:b/>
          <w:sz w:val="28"/>
          <w:szCs w:val="28"/>
        </w:rPr>
      </w:pPr>
    </w:p>
    <w:p w14:paraId="720ED033" w14:textId="77777777" w:rsidR="00E41CA3" w:rsidRDefault="00E41CA3" w:rsidP="00AD2EF1">
      <w:pPr>
        <w:jc w:val="both"/>
        <w:rPr>
          <w:b/>
          <w:sz w:val="28"/>
          <w:szCs w:val="28"/>
        </w:rPr>
      </w:pPr>
    </w:p>
    <w:p w14:paraId="3D561DA7" w14:textId="77777777" w:rsidR="00E41CA3" w:rsidRDefault="00E41CA3" w:rsidP="00AD2EF1">
      <w:pPr>
        <w:jc w:val="both"/>
        <w:rPr>
          <w:b/>
          <w:sz w:val="28"/>
          <w:szCs w:val="28"/>
        </w:rPr>
      </w:pPr>
    </w:p>
    <w:p w14:paraId="6006A6E4" w14:textId="77777777" w:rsidR="00AD2EF1" w:rsidRDefault="00AD2EF1" w:rsidP="00AD2EF1">
      <w:pPr>
        <w:ind w:left="142" w:hanging="142"/>
        <w:jc w:val="both"/>
        <w:rPr>
          <w:b/>
          <w:sz w:val="28"/>
          <w:szCs w:val="28"/>
        </w:rPr>
      </w:pPr>
    </w:p>
    <w:p w14:paraId="1FA46442" w14:textId="77777777" w:rsidR="00AD2EF1" w:rsidRPr="001F49C0" w:rsidRDefault="00AD2EF1" w:rsidP="00AD2EF1">
      <w:pPr>
        <w:spacing w:line="276" w:lineRule="auto"/>
        <w:ind w:left="142" w:hanging="142"/>
        <w:rPr>
          <w:b/>
          <w:bCs/>
        </w:rPr>
      </w:pPr>
      <w:r w:rsidRPr="001F49C0">
        <w:rPr>
          <w:b/>
          <w:bCs/>
        </w:rPr>
        <w:t>Согласована</w:t>
      </w:r>
      <w:r w:rsidRPr="001F49C0">
        <w:rPr>
          <w:b/>
          <w:bCs/>
        </w:rPr>
        <w:tab/>
      </w:r>
      <w:r w:rsidRPr="001F49C0">
        <w:rPr>
          <w:b/>
          <w:bCs/>
        </w:rPr>
        <w:tab/>
      </w:r>
      <w:r w:rsidRPr="001F49C0">
        <w:rPr>
          <w:b/>
          <w:bCs/>
        </w:rPr>
        <w:tab/>
      </w:r>
      <w:r w:rsidRPr="001F49C0">
        <w:rPr>
          <w:b/>
          <w:bCs/>
        </w:rPr>
        <w:tab/>
      </w:r>
      <w:r w:rsidRPr="001F49C0">
        <w:rPr>
          <w:b/>
          <w:bCs/>
        </w:rPr>
        <w:tab/>
      </w:r>
      <w:r w:rsidRPr="001F49C0">
        <w:rPr>
          <w:b/>
          <w:bCs/>
        </w:rPr>
        <w:tab/>
        <w:t>Утверждаю</w:t>
      </w:r>
    </w:p>
    <w:p w14:paraId="00A6FC3E" w14:textId="237BE288" w:rsidR="00AD2EF1" w:rsidRPr="001F49C0" w:rsidRDefault="00AD2EF1" w:rsidP="00AD2EF1">
      <w:pPr>
        <w:widowControl w:val="0"/>
        <w:spacing w:line="276" w:lineRule="auto"/>
        <w:ind w:left="142" w:hanging="142"/>
      </w:pPr>
      <w:r w:rsidRPr="001F49C0">
        <w:t>Заместитель директора ТО</w:t>
      </w:r>
      <w:r w:rsidRPr="001F49C0">
        <w:tab/>
      </w:r>
      <w:r>
        <w:t xml:space="preserve">                                   </w:t>
      </w:r>
      <w:r w:rsidRPr="001F49C0">
        <w:t>Директор ГАПОУ «Сабинский аграрный колледж»</w:t>
      </w:r>
      <w:r w:rsidRPr="001F49C0">
        <w:rPr>
          <w:b/>
        </w:rPr>
        <w:tab/>
      </w:r>
    </w:p>
    <w:p w14:paraId="212775D8" w14:textId="77777777" w:rsidR="00AD2EF1" w:rsidRPr="001F49C0" w:rsidRDefault="00AD2EF1" w:rsidP="00AD2EF1">
      <w:pPr>
        <w:widowControl w:val="0"/>
        <w:spacing w:line="276" w:lineRule="auto"/>
        <w:ind w:left="142" w:hanging="142"/>
      </w:pPr>
      <w:r w:rsidRPr="001F49C0">
        <w:rPr>
          <w:b/>
        </w:rPr>
        <w:t>____________________</w:t>
      </w:r>
      <w:r w:rsidRPr="004E120C">
        <w:t>И.К.</w:t>
      </w:r>
      <w:r>
        <w:rPr>
          <w:b/>
        </w:rPr>
        <w:t xml:space="preserve"> </w:t>
      </w:r>
      <w:proofErr w:type="spellStart"/>
      <w:r>
        <w:t>Гимадиева</w:t>
      </w:r>
      <w:proofErr w:type="spellEnd"/>
      <w:r>
        <w:t xml:space="preserve"> </w:t>
      </w:r>
      <w:r w:rsidRPr="001F49C0">
        <w:rPr>
          <w:b/>
        </w:rPr>
        <w:t xml:space="preserve">    </w:t>
      </w:r>
      <w:r w:rsidRPr="001F49C0">
        <w:rPr>
          <w:b/>
        </w:rPr>
        <w:tab/>
        <w:t xml:space="preserve">_________________    </w:t>
      </w:r>
      <w:proofErr w:type="spellStart"/>
      <w:r w:rsidRPr="004E120C">
        <w:t>З.М.Бикмухаметов</w:t>
      </w:r>
      <w:proofErr w:type="spellEnd"/>
    </w:p>
    <w:p w14:paraId="01E0B677" w14:textId="77777777" w:rsidR="00AD2EF1" w:rsidRDefault="00AD2EF1" w:rsidP="00AD2EF1">
      <w:pPr>
        <w:tabs>
          <w:tab w:val="center" w:pos="4819"/>
        </w:tabs>
        <w:spacing w:line="276" w:lineRule="auto"/>
        <w:ind w:left="142" w:hanging="142"/>
        <w:rPr>
          <w:rFonts w:eastAsia="Calibri"/>
        </w:rPr>
      </w:pPr>
      <w:r>
        <w:rPr>
          <w:rFonts w:eastAsia="Calibri"/>
        </w:rPr>
        <w:t xml:space="preserve">      </w:t>
      </w:r>
      <w:r>
        <w:rPr>
          <w:rFonts w:eastAsia="Calibri"/>
        </w:rPr>
        <w:tab/>
      </w:r>
    </w:p>
    <w:p w14:paraId="7A3D604D" w14:textId="076EBC4A" w:rsidR="00AD2EF1" w:rsidRDefault="00AD2EF1" w:rsidP="00AD2EF1">
      <w:pPr>
        <w:jc w:val="both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Приказ №1 от 28.08.2023 г.</w:t>
      </w:r>
    </w:p>
    <w:p w14:paraId="3E3A22A6" w14:textId="77777777" w:rsidR="00AD2EF1" w:rsidRDefault="00AD2EF1" w:rsidP="00AD2EF1">
      <w:pPr>
        <w:jc w:val="both"/>
        <w:rPr>
          <w:rFonts w:eastAsia="Calibri"/>
        </w:rPr>
      </w:pPr>
    </w:p>
    <w:p w14:paraId="575003E2" w14:textId="77777777" w:rsidR="00AD2EF1" w:rsidRDefault="00AD2EF1" w:rsidP="00AD2EF1">
      <w:pPr>
        <w:jc w:val="both"/>
        <w:rPr>
          <w:rFonts w:eastAsia="Calibri"/>
        </w:rPr>
      </w:pPr>
    </w:p>
    <w:p w14:paraId="33B1DD2E" w14:textId="77777777" w:rsidR="00AD2EF1" w:rsidRDefault="00AD2EF1" w:rsidP="00AD2EF1">
      <w:pPr>
        <w:jc w:val="both"/>
        <w:rPr>
          <w:rFonts w:eastAsia="Calibri"/>
        </w:rPr>
      </w:pPr>
    </w:p>
    <w:p w14:paraId="25498C53" w14:textId="77777777" w:rsidR="00AD2EF1" w:rsidRPr="001F49C0" w:rsidRDefault="00AD2EF1" w:rsidP="00AD2EF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</w:rPr>
      </w:pPr>
      <w:r w:rsidRPr="001F49C0">
        <w:rPr>
          <w:rFonts w:eastAsia="Calibri"/>
        </w:rPr>
        <w:t xml:space="preserve">Рассмотрена на заседании ПЦК </w:t>
      </w:r>
    </w:p>
    <w:p w14:paraId="119914D6" w14:textId="77777777" w:rsidR="00AD2EF1" w:rsidRPr="001F49C0" w:rsidRDefault="00AD2EF1" w:rsidP="00AD2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</w:rPr>
      </w:pPr>
      <w:r>
        <w:rPr>
          <w:rFonts w:eastAsia="Calibri"/>
        </w:rPr>
        <w:t>Протокол №1 от 25.08.2023</w:t>
      </w:r>
      <w:r w:rsidRPr="001F49C0">
        <w:rPr>
          <w:rFonts w:eastAsia="Calibri"/>
        </w:rPr>
        <w:t xml:space="preserve"> г</w:t>
      </w:r>
      <w:r>
        <w:rPr>
          <w:rFonts w:eastAsia="Calibri"/>
        </w:rPr>
        <w:t>.</w:t>
      </w:r>
    </w:p>
    <w:p w14:paraId="497EECA7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61A52E57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18EFAB21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3D84DD91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2D34CF94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5E0C3AAE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1633FDDB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639E6976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4F40C8D4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03655B9D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62784D68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3C3E718A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42967E0B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226E4DB4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7CA7C6D5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4B83CE6B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1A92AE39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083281E6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14AE0915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739F2AC4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3C388DA0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2972BC44" w14:textId="77777777" w:rsidR="00AD2EF1" w:rsidRDefault="00AD2EF1" w:rsidP="00AD2EF1">
      <w:pPr>
        <w:jc w:val="both"/>
        <w:rPr>
          <w:b/>
          <w:sz w:val="28"/>
          <w:szCs w:val="28"/>
        </w:rPr>
      </w:pPr>
    </w:p>
    <w:p w14:paraId="61EF2364" w14:textId="77777777" w:rsidR="00AD2EF1" w:rsidRDefault="00AD2EF1" w:rsidP="00AD2EF1">
      <w:pPr>
        <w:widowControl w:val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</w:rPr>
        <w:t>Загидуллина</w:t>
      </w:r>
      <w:proofErr w:type="spellEnd"/>
      <w:r>
        <w:rPr>
          <w:bCs/>
        </w:rPr>
        <w:t xml:space="preserve"> Регина </w:t>
      </w:r>
      <w:proofErr w:type="spellStart"/>
      <w:r>
        <w:rPr>
          <w:bCs/>
        </w:rPr>
        <w:t>Расимовна</w:t>
      </w:r>
      <w:proofErr w:type="spellEnd"/>
    </w:p>
    <w:p w14:paraId="31AD56FE" w14:textId="77777777" w:rsidR="00AD2EF1" w:rsidRPr="00AA55BE" w:rsidRDefault="00AD2EF1" w:rsidP="00AD2EF1">
      <w:pPr>
        <w:jc w:val="both"/>
        <w:rPr>
          <w:b/>
          <w:sz w:val="28"/>
          <w:szCs w:val="28"/>
        </w:rPr>
      </w:pPr>
    </w:p>
    <w:p w14:paraId="0E423442" w14:textId="77777777" w:rsidR="004975CF" w:rsidRDefault="004975CF" w:rsidP="004975CF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  <w:sz w:val="28"/>
          <w:szCs w:val="28"/>
        </w:rPr>
        <w:lastRenderedPageBreak/>
        <w:t>СОДЕРЖАНИЕ</w:t>
      </w:r>
    </w:p>
    <w:p w14:paraId="1CDB7B88" w14:textId="77777777" w:rsidR="004975CF" w:rsidRDefault="004975CF" w:rsidP="004975CF"/>
    <w:p w14:paraId="2B1EC2AF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4723" w:type="pct"/>
        <w:tblInd w:w="284" w:type="dxa"/>
        <w:tblLook w:val="04A0" w:firstRow="1" w:lastRow="0" w:firstColumn="1" w:lastColumn="0" w:noHBand="0" w:noVBand="1"/>
      </w:tblPr>
      <w:tblGrid>
        <w:gridCol w:w="8748"/>
        <w:gridCol w:w="891"/>
      </w:tblGrid>
      <w:tr w:rsidR="004975CF" w:rsidRPr="00C043A6" w14:paraId="0D509BC6" w14:textId="77777777" w:rsidTr="00CA3F49">
        <w:tc>
          <w:tcPr>
            <w:tcW w:w="4538" w:type="pct"/>
          </w:tcPr>
          <w:p w14:paraId="561F88D7" w14:textId="77777777" w:rsidR="004975CF" w:rsidRPr="00C043A6" w:rsidRDefault="004975CF">
            <w:pPr>
              <w:pStyle w:val="1"/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462" w:type="pct"/>
            <w:vAlign w:val="center"/>
            <w:hideMark/>
          </w:tcPr>
          <w:p w14:paraId="12D19512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стр.</w:t>
            </w:r>
          </w:p>
        </w:tc>
      </w:tr>
      <w:tr w:rsidR="004975CF" w:rsidRPr="00C043A6" w14:paraId="0C19C6D9" w14:textId="77777777" w:rsidTr="00CA3F49">
        <w:tc>
          <w:tcPr>
            <w:tcW w:w="4538" w:type="pct"/>
            <w:hideMark/>
          </w:tcPr>
          <w:p w14:paraId="6874B24D" w14:textId="77777777" w:rsidR="004975CF" w:rsidRPr="00C043A6" w:rsidRDefault="004975CF" w:rsidP="004975CF">
            <w:pPr>
              <w:numPr>
                <w:ilvl w:val="0"/>
                <w:numId w:val="3"/>
              </w:numPr>
              <w:spacing w:line="360" w:lineRule="auto"/>
              <w:ind w:left="0" w:firstLine="0"/>
              <w:rPr>
                <w:b/>
              </w:rPr>
            </w:pPr>
            <w:r w:rsidRPr="00C043A6">
              <w:rPr>
                <w:b/>
                <w:caps/>
              </w:rPr>
              <w:t>ПАСПОРТ рабочей ПРОГРАММЫ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5FE916BA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4</w:t>
            </w:r>
          </w:p>
        </w:tc>
      </w:tr>
      <w:tr w:rsidR="004975CF" w:rsidRPr="00C043A6" w14:paraId="68EB626B" w14:textId="77777777" w:rsidTr="00CA3F49">
        <w:tc>
          <w:tcPr>
            <w:tcW w:w="4538" w:type="pct"/>
            <w:hideMark/>
          </w:tcPr>
          <w:p w14:paraId="53EE2E2D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C043A6">
              <w:rPr>
                <w:b/>
                <w:caps/>
              </w:rPr>
              <w:t xml:space="preserve">СТРУКТУРА </w:t>
            </w:r>
            <w:proofErr w:type="gramStart"/>
            <w:r w:rsidRPr="00C043A6">
              <w:rPr>
                <w:b/>
                <w:caps/>
              </w:rPr>
              <w:t>и  содержание</w:t>
            </w:r>
            <w:proofErr w:type="gramEnd"/>
            <w:r w:rsidRPr="00C043A6">
              <w:rPr>
                <w:b/>
                <w:caps/>
              </w:rPr>
              <w:t xml:space="preserve">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736E48CA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5</w:t>
            </w:r>
          </w:p>
        </w:tc>
      </w:tr>
      <w:tr w:rsidR="004975CF" w:rsidRPr="00C043A6" w14:paraId="1C27B51A" w14:textId="77777777" w:rsidTr="00CA3F49">
        <w:trPr>
          <w:trHeight w:val="670"/>
        </w:trPr>
        <w:tc>
          <w:tcPr>
            <w:tcW w:w="4538" w:type="pct"/>
            <w:hideMark/>
          </w:tcPr>
          <w:p w14:paraId="292B9896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C043A6">
              <w:rPr>
                <w:b/>
                <w:caps/>
              </w:rPr>
              <w:t>условия реализации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088973AF" w14:textId="77777777" w:rsidR="004975CF" w:rsidRPr="00C043A6" w:rsidRDefault="00BF54F2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12</w:t>
            </w:r>
          </w:p>
        </w:tc>
      </w:tr>
      <w:tr w:rsidR="004975CF" w:rsidRPr="00C043A6" w14:paraId="18814AB2" w14:textId="77777777" w:rsidTr="00CA3F49">
        <w:tc>
          <w:tcPr>
            <w:tcW w:w="4538" w:type="pct"/>
            <w:hideMark/>
          </w:tcPr>
          <w:p w14:paraId="3A5B6696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</w:rPr>
            </w:pPr>
            <w:r w:rsidRPr="00C043A6"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5F7B4E8C" w14:textId="77777777" w:rsidR="004975CF" w:rsidRPr="00C043A6" w:rsidRDefault="004975CF">
            <w:pPr>
              <w:jc w:val="center"/>
            </w:pPr>
            <w:r w:rsidRPr="00C043A6">
              <w:rPr>
                <w:b/>
              </w:rPr>
              <w:t>14</w:t>
            </w:r>
          </w:p>
        </w:tc>
      </w:tr>
    </w:tbl>
    <w:p w14:paraId="331B4F7A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9C4D9BB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FE1AFAD" w14:textId="20F284E4" w:rsidR="004975CF" w:rsidRPr="00AA55BE" w:rsidRDefault="004975CF" w:rsidP="00AA55B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567" w:right="567"/>
        <w:jc w:val="center"/>
        <w:rPr>
          <w:b/>
        </w:rPr>
      </w:pPr>
      <w:r w:rsidRPr="00AA55BE">
        <w:rPr>
          <w:b/>
          <w:caps/>
        </w:rPr>
        <w:lastRenderedPageBreak/>
        <w:t>1. паспорт рабочей ПРОГРАММЫ УЧЕБНОЙ ДИСЦИПЛИНЫ</w:t>
      </w:r>
    </w:p>
    <w:p w14:paraId="238789C6" w14:textId="5A2E3026" w:rsidR="004975CF" w:rsidRDefault="005F7421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center"/>
        <w:rPr>
          <w:b/>
        </w:rPr>
      </w:pPr>
      <w:r>
        <w:rPr>
          <w:b/>
        </w:rPr>
        <w:t>Информатика</w:t>
      </w:r>
    </w:p>
    <w:p w14:paraId="426FE843" w14:textId="77777777" w:rsidR="005F7421" w:rsidRPr="00AA55BE" w:rsidRDefault="005F7421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center"/>
        <w:rPr>
          <w:b/>
        </w:rPr>
      </w:pPr>
    </w:p>
    <w:p w14:paraId="21BD25AE" w14:textId="593B061D" w:rsidR="004975CF" w:rsidRPr="00AA55BE" w:rsidRDefault="004975CF" w:rsidP="00AA55BE">
      <w:pPr>
        <w:pStyle w:val="a8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</w:rPr>
      </w:pPr>
      <w:r w:rsidRPr="00AA55BE">
        <w:rPr>
          <w:b/>
        </w:rPr>
        <w:t>Область применения рабочей программы</w:t>
      </w:r>
    </w:p>
    <w:p w14:paraId="75427C3E" w14:textId="3B7D5903" w:rsidR="00E41CA3" w:rsidRPr="00E41CA3" w:rsidRDefault="00E41CA3" w:rsidP="00E41CA3">
      <w:pPr>
        <w:ind w:left="567"/>
        <w:jc w:val="both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t>23.02.07</w:t>
      </w:r>
      <w:r w:rsidRPr="00F81C70">
        <w:t xml:space="preserve"> </w:t>
      </w:r>
      <w:r>
        <w:t xml:space="preserve">Техническое обслуживание и ремонт двигателей, систем и агрегатов автомобилей. </w:t>
      </w:r>
    </w:p>
    <w:p w14:paraId="27585F9C" w14:textId="5AB3248A" w:rsidR="00AA55BE" w:rsidRPr="00AA55BE" w:rsidRDefault="004975CF" w:rsidP="00AA55BE">
      <w:pPr>
        <w:pStyle w:val="a8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</w:rPr>
      </w:pPr>
      <w:r w:rsidRPr="00AA55BE">
        <w:rPr>
          <w:b/>
        </w:rPr>
        <w:t>Место учебной дисциплины в структуре программы подготовки специалистов среднего звена:</w:t>
      </w:r>
    </w:p>
    <w:p w14:paraId="7B7BF2AB" w14:textId="079A3BE0" w:rsidR="004975CF" w:rsidRPr="00AA55BE" w:rsidRDefault="00AA55BE" w:rsidP="00E41CA3">
      <w:pPr>
        <w:pStyle w:val="a8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567" w:hanging="420"/>
        <w:jc w:val="both"/>
        <w:rPr>
          <w:b/>
        </w:rPr>
      </w:pPr>
      <w:r>
        <w:t>Д</w:t>
      </w:r>
      <w:r w:rsidR="004975CF" w:rsidRPr="00C043A6">
        <w:t xml:space="preserve">исциплина входит в общеобразовательный цикл и относится к </w:t>
      </w:r>
      <w:r w:rsidR="00B26676">
        <w:t>учебным</w:t>
      </w:r>
      <w:r w:rsidR="004975CF" w:rsidRPr="00C043A6">
        <w:t xml:space="preserve"> дисциплинам.</w:t>
      </w:r>
    </w:p>
    <w:p w14:paraId="3718ECB2" w14:textId="77777777" w:rsidR="004975CF" w:rsidRPr="00C043A6" w:rsidRDefault="004975CF" w:rsidP="00AA55BE">
      <w:pPr>
        <w:ind w:left="567" w:right="567"/>
        <w:jc w:val="both"/>
        <w:rPr>
          <w:b/>
        </w:rPr>
      </w:pPr>
      <w:r w:rsidRPr="00C043A6">
        <w:rPr>
          <w:b/>
        </w:rPr>
        <w:t xml:space="preserve">1.3. Цели и задачи дисциплины – требования к результатам освоения учебной дисциплины: </w:t>
      </w:r>
    </w:p>
    <w:p w14:paraId="523D2E59" w14:textId="77777777" w:rsidR="00E02A50" w:rsidRPr="00C043A6" w:rsidRDefault="00E02A50" w:rsidP="00AF5AAD">
      <w:pPr>
        <w:ind w:left="567" w:right="567"/>
        <w:jc w:val="both"/>
        <w:rPr>
          <w:b/>
        </w:rPr>
      </w:pPr>
      <w:r w:rsidRPr="00C043A6">
        <w:rPr>
          <w:b/>
        </w:rPr>
        <w:t xml:space="preserve">• </w:t>
      </w:r>
      <w:r w:rsidRPr="00AA55BE">
        <w:rPr>
          <w:b/>
        </w:rPr>
        <w:t>личностных</w:t>
      </w:r>
      <w:r w:rsidRPr="00C043A6">
        <w:rPr>
          <w:b/>
          <w:i/>
        </w:rPr>
        <w:t>:</w:t>
      </w:r>
    </w:p>
    <w:p w14:paraId="1027E354" w14:textId="77777777" w:rsidR="00E02A50" w:rsidRPr="00C043A6" w:rsidRDefault="00E02A50" w:rsidP="00AF5AAD">
      <w:pPr>
        <w:ind w:left="567" w:right="567"/>
        <w:jc w:val="both"/>
      </w:pPr>
      <w:r w:rsidRPr="00C043A6">
        <w:rPr>
          <w:b/>
        </w:rPr>
        <w:t xml:space="preserve">- </w:t>
      </w:r>
      <w:r w:rsidRPr="00C043A6">
        <w:t>чувство гордости и уважения к истории развития и достижения отечественной информатики в мировой индустрии информационных технологий;</w:t>
      </w:r>
    </w:p>
    <w:p w14:paraId="6548BC92" w14:textId="77777777" w:rsidR="00E02A50" w:rsidRPr="00C043A6" w:rsidRDefault="00E02A50" w:rsidP="00AF5AAD">
      <w:pPr>
        <w:ind w:left="567" w:right="567"/>
        <w:jc w:val="both"/>
      </w:pPr>
      <w:r w:rsidRPr="00C043A6">
        <w:t>- осознание своего места в информационном обществе;</w:t>
      </w:r>
    </w:p>
    <w:p w14:paraId="32770994" w14:textId="77777777" w:rsidR="00E02A50" w:rsidRPr="00C043A6" w:rsidRDefault="00E02A50" w:rsidP="00AF5AAD">
      <w:pPr>
        <w:ind w:left="567" w:right="567"/>
        <w:jc w:val="both"/>
      </w:pPr>
      <w:r w:rsidRPr="00C043A6">
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14:paraId="1BB732C2" w14:textId="77777777" w:rsidR="00E02A50" w:rsidRPr="00C043A6" w:rsidRDefault="00E02A50" w:rsidP="00AF5AAD">
      <w:pPr>
        <w:ind w:left="567" w:right="567"/>
        <w:jc w:val="both"/>
      </w:pPr>
      <w:r w:rsidRPr="00C043A6">
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знание в профессиональной области, используя для этого доступные источники информации;</w:t>
      </w:r>
    </w:p>
    <w:p w14:paraId="5E22F499" w14:textId="77777777" w:rsidR="00E02A50" w:rsidRPr="00C043A6" w:rsidRDefault="00E02A50" w:rsidP="00AF5AAD">
      <w:pPr>
        <w:ind w:left="567" w:right="567"/>
        <w:jc w:val="both"/>
      </w:pPr>
      <w:r w:rsidRPr="00C043A6">
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14:paraId="7E0E6D4A" w14:textId="77777777" w:rsidR="00E02A50" w:rsidRPr="00C043A6" w:rsidRDefault="00E02A50" w:rsidP="00AF5AAD">
      <w:pPr>
        <w:ind w:left="567" w:right="567"/>
        <w:jc w:val="both"/>
      </w:pPr>
      <w:r w:rsidRPr="00C043A6">
        <w:t>- умение управлять свои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0A83BCAD" w14:textId="77777777" w:rsidR="009B52C5" w:rsidRPr="00C043A6" w:rsidRDefault="00E02A50" w:rsidP="00AF5AAD">
      <w:pPr>
        <w:ind w:left="567" w:right="567"/>
        <w:jc w:val="both"/>
      </w:pPr>
      <w:r w:rsidRPr="00C043A6">
        <w:t xml:space="preserve">- умение выбирать грамотное </w:t>
      </w:r>
      <w:r w:rsidR="009B52C5" w:rsidRPr="00C043A6">
        <w:t>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14:paraId="7AE9F802" w14:textId="77777777" w:rsidR="009B52C5" w:rsidRPr="00C043A6" w:rsidRDefault="009B52C5" w:rsidP="00AF5AAD">
      <w:pPr>
        <w:ind w:left="567" w:right="567"/>
        <w:jc w:val="both"/>
      </w:pPr>
      <w:r w:rsidRPr="00C043A6">
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14:paraId="7CDC69A5" w14:textId="26CB3AA3" w:rsidR="009B52C5" w:rsidRPr="00C043A6" w:rsidRDefault="009B52C5" w:rsidP="00AF5AAD">
      <w:pPr>
        <w:ind w:left="567" w:right="567"/>
        <w:jc w:val="both"/>
        <w:rPr>
          <w:b/>
          <w:i/>
        </w:rPr>
      </w:pPr>
      <w:r w:rsidRPr="00C043A6">
        <w:rPr>
          <w:b/>
        </w:rPr>
        <w:t>•</w:t>
      </w:r>
      <w:r w:rsidR="00471B43" w:rsidRPr="00C043A6">
        <w:rPr>
          <w:b/>
        </w:rPr>
        <w:t xml:space="preserve"> </w:t>
      </w:r>
      <w:proofErr w:type="spellStart"/>
      <w:r w:rsidR="00AA55BE" w:rsidRPr="00AA55BE">
        <w:rPr>
          <w:b/>
        </w:rPr>
        <w:t>мета</w:t>
      </w:r>
      <w:r w:rsidR="00AF5AAD" w:rsidRPr="00AA55BE">
        <w:rPr>
          <w:b/>
        </w:rPr>
        <w:t>предметных</w:t>
      </w:r>
      <w:proofErr w:type="spellEnd"/>
      <w:r w:rsidRPr="00C043A6">
        <w:rPr>
          <w:b/>
          <w:i/>
        </w:rPr>
        <w:t>:</w:t>
      </w:r>
    </w:p>
    <w:p w14:paraId="2ECDE823" w14:textId="77777777" w:rsidR="009B52C5" w:rsidRPr="00C043A6" w:rsidRDefault="009B52C5" w:rsidP="00AF5AAD">
      <w:pPr>
        <w:ind w:left="567" w:right="567"/>
        <w:jc w:val="both"/>
      </w:pPr>
      <w:r w:rsidRPr="00C043A6">
        <w:t>- умение определять цели, составлять планы деятельности и определять средства, необходимые для их реализации;</w:t>
      </w:r>
    </w:p>
    <w:p w14:paraId="2C4F50AC" w14:textId="77777777" w:rsidR="009B52C5" w:rsidRPr="00C043A6" w:rsidRDefault="009B52C5" w:rsidP="00AF5AAD">
      <w:pPr>
        <w:ind w:left="567" w:right="567"/>
        <w:jc w:val="both"/>
      </w:pPr>
      <w:r w:rsidRPr="00C043A6">
        <w:t>- использование различных видов познавательной деятельности для решения информационных задач, применени</w:t>
      </w:r>
      <w:r w:rsidR="00471B43" w:rsidRPr="00C043A6">
        <w:t>е основных методов познания (</w:t>
      </w:r>
      <w:r w:rsidRPr="00C043A6">
        <w:t>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14:paraId="79D694AC" w14:textId="77777777" w:rsidR="00396EBF" w:rsidRPr="00C043A6" w:rsidRDefault="009B52C5" w:rsidP="00AF5AAD">
      <w:pPr>
        <w:ind w:left="567" w:right="567"/>
        <w:jc w:val="both"/>
      </w:pPr>
      <w:r w:rsidRPr="00C043A6">
        <w:t xml:space="preserve">- использование различных источников информации, в </w:t>
      </w:r>
      <w:r w:rsidR="00396EBF" w:rsidRPr="00C043A6">
        <w:t>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3812818C" w14:textId="77777777" w:rsidR="00396EBF" w:rsidRPr="00C043A6" w:rsidRDefault="00396EBF" w:rsidP="00AF5AAD">
      <w:pPr>
        <w:ind w:left="567" w:right="567"/>
        <w:jc w:val="both"/>
      </w:pPr>
      <w:r w:rsidRPr="00C043A6">
        <w:t>- умение анализировать и представлять информацию, данную в электронных форматах на компьютере в различных видах;</w:t>
      </w:r>
    </w:p>
    <w:p w14:paraId="3900A376" w14:textId="77777777" w:rsidR="00396EBF" w:rsidRPr="00C043A6" w:rsidRDefault="00396EBF" w:rsidP="00AF5AAD">
      <w:pPr>
        <w:ind w:left="567" w:right="567"/>
        <w:jc w:val="both"/>
      </w:pPr>
      <w:r w:rsidRPr="00C043A6">
        <w:t xml:space="preserve">- умение использовать средства информационно-коммуникационных технологий в решении когнитивных, коммуникационных и организационных задач с соблюдением </w:t>
      </w:r>
      <w:r w:rsidRPr="00C043A6">
        <w:lastRenderedPageBreak/>
        <w:t>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88BCA45" w14:textId="77777777" w:rsidR="00396EBF" w:rsidRPr="00C043A6" w:rsidRDefault="00396EBF" w:rsidP="00AF5AAD">
      <w:pPr>
        <w:ind w:left="567" w:right="567"/>
        <w:jc w:val="both"/>
      </w:pPr>
      <w:r w:rsidRPr="00C043A6"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14:paraId="55DBA231" w14:textId="77777777" w:rsidR="00396EBF" w:rsidRPr="00AA55BE" w:rsidRDefault="00396EBF" w:rsidP="00AF5AAD">
      <w:pPr>
        <w:ind w:left="567" w:right="567"/>
        <w:jc w:val="both"/>
        <w:rPr>
          <w:b/>
        </w:rPr>
      </w:pPr>
      <w:r w:rsidRPr="00C043A6">
        <w:rPr>
          <w:b/>
        </w:rPr>
        <w:t>•</w:t>
      </w:r>
      <w:r w:rsidRPr="00AA55BE">
        <w:rPr>
          <w:b/>
        </w:rPr>
        <w:t>предметных</w:t>
      </w:r>
    </w:p>
    <w:p w14:paraId="65EA0592" w14:textId="77777777" w:rsidR="00845EAF" w:rsidRPr="00C043A6" w:rsidRDefault="00845EAF" w:rsidP="00AF5AAD">
      <w:pPr>
        <w:ind w:left="567" w:right="567"/>
        <w:jc w:val="both"/>
      </w:pPr>
      <w:r w:rsidRPr="00C043A6">
        <w:rPr>
          <w:b/>
          <w:i/>
        </w:rPr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представлений о роли информации и информационных процессов в окружающем мире;</w:t>
      </w:r>
    </w:p>
    <w:p w14:paraId="5DE48EB9" w14:textId="77777777" w:rsidR="00845EAF" w:rsidRPr="00C043A6" w:rsidRDefault="00845EAF" w:rsidP="00AF5AAD">
      <w:pPr>
        <w:ind w:left="567" w:right="567"/>
        <w:jc w:val="both"/>
      </w:pPr>
      <w:r w:rsidRPr="00C043A6">
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14:paraId="2444437F" w14:textId="77777777" w:rsidR="00845EAF" w:rsidRPr="00C043A6" w:rsidRDefault="00845EAF" w:rsidP="00AF5AAD">
      <w:pPr>
        <w:ind w:left="567" w:right="567"/>
        <w:jc w:val="both"/>
      </w:pPr>
      <w:r w:rsidRPr="00C043A6">
        <w:t>- использование готовых прикладных компьютерных программ по профилю подготовки;</w:t>
      </w:r>
    </w:p>
    <w:p w14:paraId="69DE3561" w14:textId="77777777" w:rsidR="00845EAF" w:rsidRPr="00C043A6" w:rsidRDefault="00845EAF" w:rsidP="00AF5AAD">
      <w:pPr>
        <w:ind w:left="567" w:right="567"/>
        <w:jc w:val="both"/>
      </w:pPr>
      <w:r w:rsidRPr="00C043A6">
        <w:t>- владение способами представления, хранения и обработки данных на компьютере;</w:t>
      </w:r>
    </w:p>
    <w:p w14:paraId="0CB2A6B4" w14:textId="77777777" w:rsidR="00845EAF" w:rsidRPr="00C043A6" w:rsidRDefault="00845EAF" w:rsidP="00AF5AAD">
      <w:pPr>
        <w:ind w:left="567" w:right="567"/>
        <w:jc w:val="both"/>
      </w:pPr>
      <w:r w:rsidRPr="00C043A6">
        <w:t>- владение компьютерными средствами представления и анализа данных в электронных таблицах;</w:t>
      </w:r>
    </w:p>
    <w:p w14:paraId="3CB20069" w14:textId="77777777" w:rsidR="00845EAF" w:rsidRPr="00C043A6" w:rsidRDefault="00845EAF" w:rsidP="00AF5AAD">
      <w:pPr>
        <w:ind w:left="567" w:right="567"/>
        <w:jc w:val="both"/>
      </w:pPr>
      <w:r w:rsidRPr="00C043A6"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представлений о базах данных и простейших средствах управления ими;</w:t>
      </w:r>
    </w:p>
    <w:p w14:paraId="13C69EC1" w14:textId="77777777" w:rsidR="00845EAF" w:rsidRPr="00C043A6" w:rsidRDefault="00AF5AAD" w:rsidP="00AF5AAD">
      <w:pPr>
        <w:ind w:left="567" w:right="567"/>
        <w:jc w:val="both"/>
      </w:pPr>
      <w:r>
        <w:t>-</w:t>
      </w:r>
      <w:proofErr w:type="spellStart"/>
      <w:r w:rsidR="00845EAF" w:rsidRPr="00C043A6">
        <w:t>сформированность</w:t>
      </w:r>
      <w:proofErr w:type="spellEnd"/>
      <w:r w:rsidR="00845EAF" w:rsidRPr="00C043A6"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14:paraId="45C50716" w14:textId="77777777" w:rsidR="00845EAF" w:rsidRPr="00C043A6" w:rsidRDefault="00845EAF" w:rsidP="00AF5AAD">
      <w:pPr>
        <w:ind w:left="567" w:right="567"/>
        <w:jc w:val="both"/>
      </w:pPr>
      <w:r w:rsidRPr="00C043A6">
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14:paraId="32ADC0F1" w14:textId="77777777" w:rsidR="00845EAF" w:rsidRPr="00C043A6" w:rsidRDefault="00845EAF" w:rsidP="00AF5AAD">
      <w:pPr>
        <w:ind w:left="567" w:right="567"/>
        <w:jc w:val="both"/>
      </w:pPr>
      <w:r w:rsidRPr="00C043A6"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14:paraId="4ECFB13F" w14:textId="77777777" w:rsidR="00845EAF" w:rsidRPr="00C043A6" w:rsidRDefault="00845EAF" w:rsidP="00AF5AAD">
      <w:pPr>
        <w:ind w:left="567" w:right="567"/>
        <w:jc w:val="both"/>
      </w:pPr>
      <w:r w:rsidRPr="00C043A6">
        <w:t>- понимание основ правовых аспектов использования компьютерных программ и прав доступа к глобальным информационным сервисам;</w:t>
      </w:r>
    </w:p>
    <w:p w14:paraId="707C3FEC" w14:textId="5D955289" w:rsidR="004975CF" w:rsidRPr="00AA55BE" w:rsidRDefault="00845EAF" w:rsidP="00AA55BE">
      <w:pPr>
        <w:ind w:left="567" w:right="567"/>
        <w:jc w:val="both"/>
      </w:pPr>
      <w:r w:rsidRPr="00C043A6">
        <w:t>- применение на практике средств защиты информации от вредоносных программ, соблюдений правил личной безопасности и этике в работе с информации и средс</w:t>
      </w:r>
      <w:r w:rsidR="009E3260" w:rsidRPr="00C043A6">
        <w:t>твами коммуникаций в Интернете.</w:t>
      </w:r>
    </w:p>
    <w:p w14:paraId="69AD4714" w14:textId="77777777" w:rsidR="004975CF" w:rsidRPr="00C043A6" w:rsidRDefault="004975CF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rPr>
          <w:b/>
        </w:rPr>
        <w:t>1.4. Количество часов на освоение рабочей программы учебной дисциплины:</w:t>
      </w:r>
    </w:p>
    <w:p w14:paraId="378CBE55" w14:textId="264A97AB" w:rsidR="004975CF" w:rsidRPr="00C043A6" w:rsidRDefault="004975CF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t xml:space="preserve">максимальной учебной нагрузки обучающегося </w:t>
      </w:r>
      <w:r w:rsidR="00E41CA3">
        <w:t>–</w:t>
      </w:r>
      <w:r w:rsidRPr="00C043A6">
        <w:t xml:space="preserve"> </w:t>
      </w:r>
      <w:r w:rsidR="00E41CA3">
        <w:rPr>
          <w:b/>
        </w:rPr>
        <w:t xml:space="preserve">140 </w:t>
      </w:r>
      <w:r w:rsidRPr="00C043A6">
        <w:t>часов, в том числе:</w:t>
      </w:r>
    </w:p>
    <w:p w14:paraId="2D6E8438" w14:textId="77C8C313" w:rsidR="004975CF" w:rsidRDefault="004975CF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t xml:space="preserve">обязательной аудиторной учебной нагрузки обучающегося - </w:t>
      </w:r>
      <w:r w:rsidR="00E41CA3">
        <w:rPr>
          <w:b/>
        </w:rPr>
        <w:t>12</w:t>
      </w:r>
      <w:r w:rsidR="00B26676">
        <w:rPr>
          <w:b/>
        </w:rPr>
        <w:t>8</w:t>
      </w:r>
      <w:r w:rsidRPr="00C043A6">
        <w:t xml:space="preserve"> часов;</w:t>
      </w:r>
    </w:p>
    <w:p w14:paraId="76B7DB35" w14:textId="5D16365F" w:rsidR="00E41CA3" w:rsidRPr="00C043A6" w:rsidRDefault="00E41CA3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>
        <w:t xml:space="preserve">теоретические занятия – </w:t>
      </w:r>
      <w:r w:rsidR="006B4B04">
        <w:rPr>
          <w:b/>
        </w:rPr>
        <w:t>68</w:t>
      </w:r>
      <w:r>
        <w:t xml:space="preserve"> часов</w:t>
      </w:r>
    </w:p>
    <w:p w14:paraId="03D31ACF" w14:textId="3F195727" w:rsidR="004975CF" w:rsidRPr="00C043A6" w:rsidRDefault="00E41CA3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>
        <w:t xml:space="preserve">практические занятия </w:t>
      </w:r>
      <w:r w:rsidR="004975CF" w:rsidRPr="00C043A6">
        <w:t xml:space="preserve">- </w:t>
      </w:r>
      <w:r w:rsidR="006B4B04">
        <w:rPr>
          <w:b/>
        </w:rPr>
        <w:t>60</w:t>
      </w:r>
      <w:r w:rsidR="00CC775D">
        <w:t xml:space="preserve"> часов.</w:t>
      </w:r>
    </w:p>
    <w:p w14:paraId="54B82F18" w14:textId="77777777" w:rsidR="004975CF" w:rsidRPr="00AA55BE" w:rsidRDefault="004975CF" w:rsidP="00AA55B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A55BE">
        <w:rPr>
          <w:b/>
        </w:rPr>
        <w:lastRenderedPageBreak/>
        <w:t>2. СТРУКТУРА И СОДЕРЖАНИЕ УЧЕБНОЙ ДИСЦИПЛИНЫ</w:t>
      </w:r>
    </w:p>
    <w:p w14:paraId="38F398E4" w14:textId="77777777" w:rsidR="004975CF" w:rsidRPr="00AA55BE" w:rsidRDefault="004975CF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</w:rPr>
      </w:pPr>
      <w:r w:rsidRPr="00AA55BE">
        <w:rPr>
          <w:b/>
        </w:rPr>
        <w:t>2.1. Объем учебной дисциплины и виды учебной работы</w:t>
      </w:r>
    </w:p>
    <w:p w14:paraId="743D2F41" w14:textId="77777777" w:rsidR="004975CF" w:rsidRPr="00F676C1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654"/>
        <w:gridCol w:w="1824"/>
      </w:tblGrid>
      <w:tr w:rsidR="004975CF" w:rsidRPr="00A31AEE" w14:paraId="686B7624" w14:textId="77777777" w:rsidTr="00AA55BE">
        <w:trPr>
          <w:trHeight w:val="460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AB4F1" w14:textId="77777777" w:rsidR="004975CF" w:rsidRPr="00A31AEE" w:rsidRDefault="004975CF">
            <w:pPr>
              <w:jc w:val="center"/>
              <w:rPr>
                <w:b/>
                <w:i/>
                <w:iCs/>
              </w:rPr>
            </w:pPr>
            <w:r w:rsidRPr="00A31AEE">
              <w:rPr>
                <w:b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63C8" w14:textId="1FCB6A5D" w:rsidR="004975CF" w:rsidRPr="00A31AEE" w:rsidRDefault="00AA55B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Количество</w:t>
            </w:r>
            <w:r w:rsidR="004975CF" w:rsidRPr="00A31AEE">
              <w:rPr>
                <w:b/>
                <w:i/>
                <w:iCs/>
              </w:rPr>
              <w:t xml:space="preserve"> </w:t>
            </w:r>
          </w:p>
          <w:p w14:paraId="295CCE84" w14:textId="77777777" w:rsidR="004975CF" w:rsidRPr="00A31AEE" w:rsidRDefault="004975CF">
            <w:pPr>
              <w:jc w:val="center"/>
              <w:rPr>
                <w:b/>
              </w:rPr>
            </w:pPr>
            <w:r w:rsidRPr="00A31AEE">
              <w:rPr>
                <w:b/>
                <w:i/>
                <w:iCs/>
              </w:rPr>
              <w:t>часов</w:t>
            </w:r>
          </w:p>
        </w:tc>
      </w:tr>
      <w:tr w:rsidR="004975CF" w:rsidRPr="00A31AEE" w14:paraId="4D9F462E" w14:textId="77777777" w:rsidTr="00AA55BE">
        <w:trPr>
          <w:trHeight w:val="285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A03B42" w14:textId="77777777" w:rsidR="004975CF" w:rsidRPr="00A31AEE" w:rsidRDefault="004975CF">
            <w:pPr>
              <w:rPr>
                <w:b/>
                <w:i/>
                <w:iCs/>
              </w:rPr>
            </w:pPr>
            <w:r w:rsidRPr="00A31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60AB" w14:textId="59F25676" w:rsidR="004975CF" w:rsidRPr="00A31AEE" w:rsidRDefault="00E41CA3">
            <w:pPr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140</w:t>
            </w:r>
          </w:p>
        </w:tc>
      </w:tr>
      <w:tr w:rsidR="004975CF" w:rsidRPr="00A31AEE" w14:paraId="1FA177F4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4262E" w14:textId="77777777" w:rsidR="004975CF" w:rsidRPr="00A31AEE" w:rsidRDefault="004975CF">
            <w:pPr>
              <w:jc w:val="both"/>
              <w:rPr>
                <w:b/>
                <w:i/>
                <w:iCs/>
              </w:rPr>
            </w:pPr>
            <w:r w:rsidRPr="00A31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99E4" w14:textId="31BCADB6" w:rsidR="004975CF" w:rsidRPr="00A31AEE" w:rsidRDefault="00E41CA3">
            <w:pPr>
              <w:jc w:val="center"/>
            </w:pPr>
            <w:r>
              <w:rPr>
                <w:b/>
                <w:i/>
                <w:iCs/>
              </w:rPr>
              <w:t>128</w:t>
            </w:r>
          </w:p>
        </w:tc>
      </w:tr>
      <w:tr w:rsidR="004975CF" w:rsidRPr="00A31AEE" w14:paraId="142ED8B3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380FE" w14:textId="77777777" w:rsidR="004975CF" w:rsidRPr="00A31AEE" w:rsidRDefault="004975CF">
            <w:pPr>
              <w:jc w:val="both"/>
              <w:rPr>
                <w:i/>
                <w:iCs/>
              </w:rPr>
            </w:pPr>
            <w:r w:rsidRPr="00A31AEE">
              <w:t>в том числе: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057" w14:textId="77777777" w:rsidR="004975CF" w:rsidRPr="00A31AEE" w:rsidRDefault="004975CF">
            <w:pPr>
              <w:snapToGrid w:val="0"/>
              <w:jc w:val="center"/>
              <w:rPr>
                <w:i/>
                <w:iCs/>
              </w:rPr>
            </w:pPr>
          </w:p>
        </w:tc>
      </w:tr>
      <w:tr w:rsidR="004975CF" w:rsidRPr="00A31AEE" w14:paraId="4ED33470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BFC41" w14:textId="77777777" w:rsidR="004975CF" w:rsidRPr="00A31AEE" w:rsidRDefault="004975CF">
            <w:pPr>
              <w:jc w:val="both"/>
              <w:rPr>
                <w:b/>
                <w:i/>
                <w:iCs/>
                <w:lang w:val="en-US"/>
              </w:rPr>
            </w:pPr>
            <w:r w:rsidRPr="00A31AEE">
              <w:rPr>
                <w:color w:val="000000"/>
              </w:rPr>
              <w:t>практические занятия (всего):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9306A" w14:textId="602D79DB" w:rsidR="004975CF" w:rsidRPr="00A31AEE" w:rsidRDefault="006B4B04">
            <w:pPr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68</w:t>
            </w:r>
          </w:p>
        </w:tc>
      </w:tr>
      <w:tr w:rsidR="004975CF" w:rsidRPr="00A31AEE" w14:paraId="66C5E120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8F961D" w14:textId="4095F3D0" w:rsidR="004975CF" w:rsidRPr="00A31AEE" w:rsidRDefault="00CC775D">
            <w:pPr>
              <w:jc w:val="both"/>
              <w:rPr>
                <w:b/>
                <w:i/>
                <w:iCs/>
                <w:lang w:val="en-US"/>
              </w:rPr>
            </w:pPr>
            <w:r>
              <w:rPr>
                <w:b/>
              </w:rPr>
              <w:t>теория</w:t>
            </w:r>
            <w:r w:rsidR="004975CF" w:rsidRPr="00A31AEE">
              <w:rPr>
                <w:b/>
              </w:rPr>
              <w:t xml:space="preserve"> (всего):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9FD0" w14:textId="1F4958CA" w:rsidR="004975CF" w:rsidRPr="00A31AEE" w:rsidRDefault="006B4B04">
            <w:pPr>
              <w:jc w:val="center"/>
            </w:pPr>
            <w:r>
              <w:rPr>
                <w:b/>
                <w:i/>
                <w:iCs/>
              </w:rPr>
              <w:t>60</w:t>
            </w:r>
          </w:p>
        </w:tc>
      </w:tr>
      <w:tr w:rsidR="004975CF" w:rsidRPr="00A31AEE" w14:paraId="3AB35089" w14:textId="77777777" w:rsidTr="00F676C1">
        <w:tc>
          <w:tcPr>
            <w:tcW w:w="9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A7E7D" w14:textId="456706C6" w:rsidR="004975CF" w:rsidRPr="00A31AEE" w:rsidRDefault="00382F3F" w:rsidP="009E6E60">
            <w:r>
              <w:rPr>
                <w:i/>
                <w:iCs/>
              </w:rPr>
              <w:t>Промежуточная</w:t>
            </w:r>
            <w:r w:rsidR="004975CF" w:rsidRPr="00A31AEE">
              <w:rPr>
                <w:i/>
                <w:iCs/>
              </w:rPr>
              <w:t xml:space="preserve"> аттестация в форме </w:t>
            </w:r>
            <w:r w:rsidR="009E6E60">
              <w:rPr>
                <w:b/>
                <w:i/>
                <w:iCs/>
              </w:rPr>
              <w:t>экзамена</w:t>
            </w:r>
          </w:p>
        </w:tc>
      </w:tr>
    </w:tbl>
    <w:p w14:paraId="0C256A6B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2704BC3" w14:textId="77777777" w:rsidR="004975CF" w:rsidRDefault="004975CF" w:rsidP="004975CF">
      <w:pPr>
        <w:suppressAutoHyphens w:val="0"/>
        <w:sectPr w:rsidR="004975CF">
          <w:pgSz w:w="11906" w:h="16838"/>
          <w:pgMar w:top="1410" w:right="851" w:bottom="1268" w:left="851" w:header="1134" w:footer="992" w:gutter="0"/>
          <w:cols w:space="720"/>
        </w:sectPr>
      </w:pPr>
    </w:p>
    <w:p w14:paraId="131E2FDD" w14:textId="77777777" w:rsidR="006B4B04" w:rsidRDefault="006B4B04" w:rsidP="006B4B04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bCs/>
        </w:rPr>
      </w:pPr>
      <w:r>
        <w:rPr>
          <w:b/>
        </w:rPr>
        <w:lastRenderedPageBreak/>
        <w:t>2.2. Тематический план и содержание учебной дисциплины «Информатика»</w:t>
      </w:r>
    </w:p>
    <w:tbl>
      <w:tblPr>
        <w:tblW w:w="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858"/>
        <w:gridCol w:w="456"/>
        <w:gridCol w:w="80"/>
        <w:gridCol w:w="46"/>
        <w:gridCol w:w="8965"/>
        <w:gridCol w:w="1479"/>
        <w:gridCol w:w="14"/>
        <w:gridCol w:w="1687"/>
      </w:tblGrid>
      <w:tr w:rsidR="006B4B04" w14:paraId="1B708C20" w14:textId="77777777" w:rsidTr="006B4B04">
        <w:trPr>
          <w:trHeight w:val="65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1EFAF2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8DB83C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E1909F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5C76E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6B4B04" w14:paraId="37AF82E5" w14:textId="77777777" w:rsidTr="006B4B04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BC64D7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5754F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20C13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60D77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6B4B04" w14:paraId="28E1894D" w14:textId="77777777" w:rsidTr="006B4B04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3D5DE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Введение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48A1DD" w14:textId="77777777" w:rsidR="006B4B04" w:rsidRDefault="006B4B0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767C8B" w14:textId="77777777" w:rsidR="006B4B04" w:rsidRDefault="006B4B04">
            <w:pPr>
              <w:spacing w:line="276" w:lineRule="auto"/>
              <w:jc w:val="both"/>
            </w:pPr>
            <w: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994B17F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6A162D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B4B04" w14:paraId="2DDF684A" w14:textId="77777777" w:rsidTr="006B4B04"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D175A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1. </w:t>
            </w:r>
            <w:r>
              <w:rPr>
                <w:rFonts w:eastAsia="Calibri"/>
                <w:bCs/>
              </w:rPr>
              <w:t>Информационная деятельность человека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55C35E" w14:textId="77777777" w:rsidR="006B4B04" w:rsidRDefault="006B4B04">
            <w:pPr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234C7BD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B4B04" w14:paraId="1D755C48" w14:textId="77777777" w:rsidTr="006B4B04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B0B56C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>
              <w:rPr>
                <w:rFonts w:eastAsia="Calibri"/>
                <w:bCs/>
              </w:rPr>
              <w:t>Информационная деятельность человека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2CE893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1E2F817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545608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0489103D" w14:textId="77777777" w:rsidTr="006B4B04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1F4DF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FBEA20" w14:textId="77777777" w:rsidR="006B4B04" w:rsidRDefault="006B4B0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51A2AC" w14:textId="77777777" w:rsidR="006B4B04" w:rsidRDefault="006B4B04">
            <w:pPr>
              <w:spacing w:line="276" w:lineRule="auto"/>
              <w:jc w:val="both"/>
            </w:pPr>
            <w: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  <w:p w14:paraId="0FDA5A2F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t>Правовые нормы, относящиеся к информации, меры их предупреждения. Электронное правительство.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C26B4E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B6BF3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i/>
              </w:rPr>
            </w:pPr>
            <w:r>
              <w:rPr>
                <w:bCs/>
              </w:rPr>
              <w:t>2</w:t>
            </w:r>
          </w:p>
        </w:tc>
      </w:tr>
      <w:tr w:rsidR="006B4B04" w14:paraId="7DD5A35A" w14:textId="77777777" w:rsidTr="006B4B04">
        <w:trPr>
          <w:trHeight w:val="27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0A82A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8008FB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AE56817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DD70B34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3B9AF2C7" w14:textId="77777777" w:rsidTr="006B4B04">
        <w:trPr>
          <w:trHeight w:val="82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E8AF41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4981853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E9D51C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>Образовательные информационные ресурсы. Работа с ними.</w:t>
            </w:r>
          </w:p>
          <w:p w14:paraId="7AA16C69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 xml:space="preserve">Виды профессиональной информационной деятельности человека с использованием технических средств.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C8DECC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E180C41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393CBD7C" w14:textId="77777777" w:rsidTr="006B4B04">
        <w:trPr>
          <w:trHeight w:val="4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609BFA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C9DF0" w14:textId="77777777" w:rsidR="006B4B04" w:rsidRDefault="006B4B04">
            <w:pPr>
              <w:spacing w:line="276" w:lineRule="auto"/>
              <w:jc w:val="both"/>
            </w:pPr>
          </w:p>
          <w:p w14:paraId="0953CB0B" w14:textId="77777777" w:rsidR="006B4B04" w:rsidRDefault="006B4B0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2A14" w14:textId="77777777" w:rsidR="006B4B04" w:rsidRDefault="006B4B04">
            <w:pPr>
              <w:spacing w:line="276" w:lineRule="auto"/>
              <w:jc w:val="both"/>
            </w:pPr>
            <w:r>
              <w:t>Виды профессиональной информационной деятельности человека с использованием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2D3D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4D41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490A7227" w14:textId="77777777" w:rsidTr="006B4B04">
        <w:trPr>
          <w:trHeight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E1616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6AE2343D" w14:textId="77777777" w:rsidR="006B4B04" w:rsidRDefault="006B4B04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FAF7BC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>Правовые нормы информационной деятельности.</w:t>
            </w:r>
          </w:p>
          <w:p w14:paraId="70FE863D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>Лицензионные и свободно распространяемые программные продукты.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70D30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D015F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14783B46" w14:textId="77777777" w:rsidTr="006B4B04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CA1770" w14:textId="77777777" w:rsidR="006B4B04" w:rsidRDefault="006B4B04">
            <w:pPr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2. </w:t>
            </w:r>
            <w:r>
              <w:rPr>
                <w:rFonts w:eastAsia="Calibri"/>
                <w:bCs/>
              </w:rPr>
              <w:t>Информация и информационные процессы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F1F249" w14:textId="77777777" w:rsidR="006B4B04" w:rsidRDefault="006B4B04">
            <w:pPr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E8C91E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51575017" w14:textId="77777777" w:rsidTr="006B4B04">
        <w:trPr>
          <w:trHeight w:val="382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86A8D2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Тема 2.1 </w:t>
            </w:r>
            <w:r>
              <w:rPr>
                <w:rFonts w:eastAsia="Calibri"/>
                <w:bCs/>
              </w:rPr>
              <w:t>Представление информации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0076990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699B04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E343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bCs/>
              </w:rPr>
              <w:t>2</w:t>
            </w:r>
          </w:p>
        </w:tc>
      </w:tr>
      <w:tr w:rsidR="006B4B04" w14:paraId="1450F3C7" w14:textId="77777777" w:rsidTr="006B4B04">
        <w:trPr>
          <w:trHeight w:val="27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A85887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hideMark/>
          </w:tcPr>
          <w:p w14:paraId="5E58E22C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2E9957E" w14:textId="77777777" w:rsidR="006B4B04" w:rsidRDefault="006B4B04">
            <w:pPr>
              <w:spacing w:line="276" w:lineRule="auto"/>
              <w:jc w:val="both"/>
            </w:pPr>
            <w:r>
              <w:t>Подходы к понятию информации и измерению информации. Информационные объекты различных видов. Универсальность дискретного (цифрового) представления информации. Представление информации в двоичной системе счисления.</w:t>
            </w:r>
          </w:p>
          <w:p w14:paraId="2618BEA5" w14:textId="77777777" w:rsidR="006B4B04" w:rsidRDefault="006B4B04">
            <w:pPr>
              <w:spacing w:line="276" w:lineRule="auto"/>
              <w:jc w:val="both"/>
            </w:pPr>
            <w: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  <w:p w14:paraId="1E567871" w14:textId="77777777" w:rsidR="006B4B04" w:rsidRDefault="006B4B04">
            <w:pPr>
              <w:spacing w:line="276" w:lineRule="auto"/>
              <w:jc w:val="both"/>
            </w:pPr>
            <w:r>
              <w:t>Принципы обработки информации при помощи компьютера. Арифметические и логические основы работы компьютера.</w:t>
            </w:r>
          </w:p>
          <w:p w14:paraId="765738E0" w14:textId="77777777" w:rsidR="006B4B04" w:rsidRDefault="006B4B04">
            <w:pPr>
              <w:spacing w:line="276" w:lineRule="auto"/>
              <w:jc w:val="both"/>
            </w:pPr>
            <w: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Архив информации.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2DE190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331246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1D3536BA" w14:textId="77777777" w:rsidTr="006B4B0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4E5F3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11647C9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CCBFD0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E7730A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465571F0" w14:textId="77777777" w:rsidTr="006B4B04">
        <w:trPr>
          <w:trHeight w:val="3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814D39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7C3A69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D97230" w14:textId="77777777" w:rsidR="006B4B04" w:rsidRDefault="006B4B04">
            <w:pPr>
              <w:spacing w:line="276" w:lineRule="auto"/>
              <w:jc w:val="both"/>
            </w:pPr>
            <w:r>
              <w:t xml:space="preserve">Представление информации в двоичной системе счисления.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E5D14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5803D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0E7F7D62" w14:textId="77777777" w:rsidTr="006B4B04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0CC7E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B1E27A" w14:textId="77777777" w:rsidR="006B4B04" w:rsidRDefault="006B4B0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40F4" w14:textId="77777777" w:rsidR="006B4B04" w:rsidRDefault="006B4B04">
            <w:pPr>
              <w:spacing w:line="276" w:lineRule="auto"/>
              <w:jc w:val="both"/>
            </w:pPr>
            <w:r>
              <w:t>Перевод чисел в другие системы счисления.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BA4B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8711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5D8C2B1F" w14:textId="77777777" w:rsidTr="006B4B04">
        <w:trPr>
          <w:trHeight w:val="1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9C2C9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B27CF9" w14:textId="77777777" w:rsidR="006B4B04" w:rsidRDefault="006B4B04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4223" w14:textId="77777777" w:rsidR="006B4B04" w:rsidRDefault="006B4B04">
            <w:pPr>
              <w:spacing w:line="276" w:lineRule="auto"/>
              <w:jc w:val="both"/>
            </w:pPr>
            <w:r>
              <w:t>Дискретное (цифровое) представление текстовой, графической, звуковой информации.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FEDA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A545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1DCFDE48" w14:textId="77777777" w:rsidTr="006B4B04">
        <w:trPr>
          <w:trHeight w:val="26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230B" w14:textId="77777777" w:rsidR="006B4B04" w:rsidRDefault="006B4B04">
            <w:pPr>
              <w:rPr>
                <w:bCs/>
                <w:color w:val="000000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DD05496" w14:textId="77777777" w:rsidR="006B4B04" w:rsidRDefault="006B4B04">
            <w:pPr>
              <w:spacing w:line="276" w:lineRule="auto"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C49AE13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7CF7F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B4B04" w14:paraId="3290874E" w14:textId="77777777" w:rsidTr="006B4B04">
        <w:trPr>
          <w:trHeight w:val="1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2AE7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16DAE7A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  <w:p w14:paraId="17CB7CA7" w14:textId="77777777" w:rsidR="006B4B04" w:rsidRDefault="006B4B04">
            <w:pPr>
              <w:spacing w:line="276" w:lineRule="auto"/>
              <w:jc w:val="both"/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479CFBB" w14:textId="77777777" w:rsidR="006B4B04" w:rsidRDefault="006B4B04">
            <w:pPr>
              <w:spacing w:line="276" w:lineRule="auto"/>
              <w:jc w:val="both"/>
            </w:pPr>
            <w:r>
              <w:t>Принципы обработки информации при помощи компьютера. Арифметические и логические основы работы компьютера.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  <w:p w14:paraId="00233A90" w14:textId="77777777" w:rsidR="006B4B04" w:rsidRDefault="006B4B04">
            <w:pPr>
              <w:spacing w:line="276" w:lineRule="auto"/>
              <w:jc w:val="both"/>
            </w:pPr>
            <w:r>
              <w:t>Представление об автоматических и автоматизированных системах управления в социально-экономической сфере деятельности</w:t>
            </w: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28A6314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7DC04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0EE9A900" w14:textId="77777777" w:rsidTr="006B4B04">
        <w:trPr>
          <w:trHeight w:val="26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8CEE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6627F3F" w14:textId="77777777" w:rsidR="006B4B04" w:rsidRDefault="006B4B04">
            <w:pPr>
              <w:spacing w:line="276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BB8663B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C36D72C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3F8CB5D5" w14:textId="77777777" w:rsidTr="006B4B04">
        <w:trPr>
          <w:trHeight w:val="58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1BC6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074C4E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0709DA" w14:textId="77777777" w:rsidR="006B4B04" w:rsidRDefault="006B4B04">
            <w:pPr>
              <w:spacing w:line="276" w:lineRule="auto"/>
              <w:jc w:val="both"/>
            </w:pPr>
            <w:r>
              <w:t>Программный принцип работы компьютера. Примеры компьютерных моделей различных процессов.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11CEE7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63B648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3DB02ED6" w14:textId="77777777" w:rsidTr="006B4B04">
        <w:trPr>
          <w:trHeight w:val="3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92F5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9A8E07" w14:textId="77777777" w:rsidR="006B4B04" w:rsidRDefault="006B4B0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9842" w14:textId="77777777" w:rsidR="006B4B04" w:rsidRDefault="006B4B04">
            <w:pPr>
              <w:spacing w:line="276" w:lineRule="auto"/>
              <w:jc w:val="both"/>
            </w:pPr>
            <w: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DD3D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4F04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0004F3FB" w14:textId="77777777" w:rsidTr="006B4B04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8E40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BB042A" w14:textId="77777777" w:rsidR="006B4B04" w:rsidRDefault="006B4B04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B413" w14:textId="77777777" w:rsidR="006B4B04" w:rsidRDefault="006B4B04">
            <w:pPr>
              <w:spacing w:line="276" w:lineRule="auto"/>
              <w:jc w:val="both"/>
            </w:pPr>
            <w:r>
              <w:t>Создание архива данных. Извлечение данных из архива.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F745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FF04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566C5457" w14:textId="77777777" w:rsidTr="006B4B04">
        <w:trPr>
          <w:trHeight w:val="11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826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43FAD6" w14:textId="77777777" w:rsidR="006B4B04" w:rsidRDefault="006B4B04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FAD40F" w14:textId="77777777" w:rsidR="006B4B04" w:rsidRDefault="006B4B04">
            <w:pPr>
              <w:spacing w:line="276" w:lineRule="auto"/>
              <w:jc w:val="both"/>
            </w:pPr>
            <w:r>
              <w:t>Файл как единица хранения информации на компьютере. Атрибуты файла и его объем. Учет объемов файлов при их хранении, передаче. Запись информации на компакт-диски различных видов. Организация информации на компакт-диске с интерактивным меню.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62801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97F0F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7513C9CA" w14:textId="77777777" w:rsidTr="006B4B04">
        <w:trPr>
          <w:trHeight w:val="27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6B0B" w14:textId="77777777" w:rsidR="006B4B04" w:rsidRDefault="006B4B04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D34BE1" w14:textId="77777777" w:rsidR="006B4B04" w:rsidRDefault="006B4B04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CA22" w14:textId="77777777" w:rsidR="006B4B04" w:rsidRDefault="006B4B04">
            <w:pPr>
              <w:spacing w:line="276" w:lineRule="auto"/>
              <w:jc w:val="both"/>
            </w:pPr>
            <w:r>
              <w:t>АСУ различного назначения, примеры их использования.</w:t>
            </w:r>
          </w:p>
          <w:p w14:paraId="28E15A90" w14:textId="77777777" w:rsidR="006B4B04" w:rsidRDefault="006B4B04">
            <w:pPr>
              <w:spacing w:line="276" w:lineRule="auto"/>
              <w:jc w:val="both"/>
            </w:pPr>
            <w:r>
              <w:t>Демонстрация использования различных видов АСУ на практике в социально-экономической сфере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027A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FD0E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1B1B9EE4" w14:textId="77777777" w:rsidTr="006B4B04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14412" w14:textId="77777777" w:rsidR="006B4B04" w:rsidRDefault="006B4B04">
            <w:pPr>
              <w:snapToGrid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 xml:space="preserve">Раздел 3. </w:t>
            </w:r>
            <w:r>
              <w:rPr>
                <w:rFonts w:eastAsia="Calibri"/>
                <w:bCs/>
              </w:rPr>
              <w:t>Средства информационных и коммуникационных технологий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0D196A" w14:textId="77777777" w:rsidR="006B4B04" w:rsidRDefault="006B4B04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594DE28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678D3B57" w14:textId="77777777" w:rsidTr="006B4B04">
        <w:trPr>
          <w:trHeight w:val="30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C0F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rFonts w:eastAsia="Calibri"/>
                <w:b/>
                <w:bCs/>
              </w:rPr>
              <w:t>Тема 3.</w:t>
            </w:r>
            <w:r>
              <w:rPr>
                <w:rFonts w:eastAsia="Calibri"/>
                <w:bCs/>
              </w:rPr>
              <w:t>1 Архитектура компьютеров.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1F76D04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C1DE376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BD166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7C5D50FD" w14:textId="77777777" w:rsidTr="006B4B0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6EEB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6EDFFF1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80A0D5" w14:textId="77777777" w:rsidR="006B4B04" w:rsidRDefault="006B4B04">
            <w:pPr>
              <w:spacing w:line="276" w:lineRule="auto"/>
              <w:jc w:val="both"/>
            </w:pPr>
            <w:r>
              <w:t>Архитектура компьютеров. Основные характеристики компьютеров. Многообразие компьютеров. Многообразие внешних устройств, подключаемых к компьютеру. Виды программного обеспечения компьютеров.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A6F4E2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D2BFD" w14:textId="77777777" w:rsidR="006B4B04" w:rsidRDefault="006B4B04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>
              <w:rPr>
                <w:bCs/>
              </w:rPr>
              <w:t>2</w:t>
            </w:r>
          </w:p>
        </w:tc>
      </w:tr>
      <w:tr w:rsidR="006B4B04" w14:paraId="6F75C021" w14:textId="77777777" w:rsidTr="006B4B0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F013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1ECD9D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C92B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3EAC34E3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307825B4" w14:textId="77777777" w:rsidTr="006B4B04">
        <w:trPr>
          <w:trHeight w:val="8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9FC3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F5B35D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C11C" w14:textId="77777777" w:rsidR="006B4B04" w:rsidRDefault="006B4B04">
            <w:pPr>
              <w:spacing w:line="276" w:lineRule="auto"/>
              <w:jc w:val="both"/>
            </w:pPr>
            <w:r>
              <w:t>Операционная система. Графический интерфейс пользователя.</w:t>
            </w:r>
          </w:p>
          <w:p w14:paraId="6F735691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>Примеры использования внешних устройств, подключаемых к компьютеру, в учебных целях.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DB35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0254B2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4852DCB9" w14:textId="77777777" w:rsidTr="006B4B04">
        <w:trPr>
          <w:trHeight w:val="11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39BE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F2EF36" w14:textId="77777777" w:rsidR="006B4B04" w:rsidRDefault="006B4B0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CFC581" w14:textId="77777777" w:rsidR="006B4B04" w:rsidRDefault="006B4B04">
            <w:pPr>
              <w:spacing w:line="276" w:lineRule="auto"/>
              <w:jc w:val="both"/>
            </w:pPr>
            <w:r>
              <w:t>Программное обеспечение внешних устройств. Подключение внешних устройств к компьютеру и их настройка.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D8CC5E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F24F834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267B49EA" w14:textId="77777777" w:rsidTr="006B4B04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EA8C8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Тема 3.2 </w:t>
            </w:r>
            <w:r>
              <w:t>Объединение компьютеров в локальную сеть.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A1E29C1" w14:textId="77777777" w:rsidR="006B4B04" w:rsidRDefault="006B4B04">
            <w:pPr>
              <w:spacing w:line="276" w:lineRule="auto"/>
              <w:jc w:val="both"/>
              <w:rPr>
                <w:bCs/>
                <w:lang w:val="en-US"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49D9E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7B56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5BA45FDD" w14:textId="77777777" w:rsidTr="006B4B0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F6E46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AC64C38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466E38D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>Объединение компьютеров в локальную сеть. Организация работы пользователей в локальных компьютерных сетях.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45E94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D431B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B4B04" w14:paraId="22288FF4" w14:textId="77777777" w:rsidTr="006B4B0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E8145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DB201B0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0F7C40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53EE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6B655A63" w14:textId="77777777" w:rsidTr="006B4B04">
        <w:trPr>
          <w:trHeight w:val="3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749DA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348EB3D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6218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11E1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C57B271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45A7E55F" w14:textId="77777777" w:rsidTr="006B4B04">
        <w:trPr>
          <w:trHeight w:val="2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970CB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E78D3B7" w14:textId="77777777" w:rsidR="006B4B04" w:rsidRDefault="006B4B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079E" w14:textId="77777777" w:rsidR="006B4B04" w:rsidRDefault="006B4B04">
            <w:pPr>
              <w:spacing w:line="276" w:lineRule="auto"/>
              <w:jc w:val="both"/>
            </w:pPr>
            <w:r>
              <w:t>Защита информации, антивирусная защита.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2711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B9BE1" w14:textId="77777777" w:rsidR="006B4B04" w:rsidRDefault="006B4B04">
            <w:pPr>
              <w:spacing w:line="276" w:lineRule="auto"/>
              <w:rPr>
                <w:bCs/>
              </w:rPr>
            </w:pPr>
          </w:p>
        </w:tc>
      </w:tr>
      <w:tr w:rsidR="006B4B04" w14:paraId="74DC4808" w14:textId="77777777" w:rsidTr="006B4B04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7572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Тема 3.3 </w:t>
            </w:r>
            <w:r>
              <w:rPr>
                <w:bCs/>
                <w:iCs/>
              </w:rPr>
              <w:t>Основы компьютерной безопасности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779E13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36F84B78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740B24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7619B63A" w14:textId="77777777" w:rsidTr="006B4B0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C440BC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44072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90837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t xml:space="preserve">Безопасность, гигиена, эргономика, ресурсосбережение. 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9D05AA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F22E0" w14:textId="77777777" w:rsidR="006B4B04" w:rsidRDefault="006B4B04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>
              <w:rPr>
                <w:bCs/>
              </w:rPr>
              <w:t>2</w:t>
            </w:r>
          </w:p>
        </w:tc>
      </w:tr>
      <w:tr w:rsidR="006B4B04" w14:paraId="1922480B" w14:textId="77777777" w:rsidTr="006B4B04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70BA84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B04614" w14:textId="77777777" w:rsidR="006B4B04" w:rsidRDefault="006B4B04">
            <w:pPr>
              <w:spacing w:line="276" w:lineRule="auto"/>
              <w:jc w:val="both"/>
              <w:rPr>
                <w:bCs/>
                <w:lang w:val="en-US"/>
              </w:rPr>
            </w:pPr>
            <w:r>
              <w:rPr>
                <w:b/>
              </w:rPr>
              <w:t>Практические занятия</w:t>
            </w:r>
            <w: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37D24DD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02FC0396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16425115" w14:textId="77777777" w:rsidTr="006B4B04">
        <w:trPr>
          <w:trHeight w:val="2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328A77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F6D81D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A50F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t>Эксплуатационные требования к компьютерному рабочему месту.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DFBB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230D403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3DC2E68A" w14:textId="77777777" w:rsidTr="006B4B04">
        <w:trPr>
          <w:trHeight w:val="4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2D4BE1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C4A186" w14:textId="77777777" w:rsidR="006B4B04" w:rsidRDefault="006B4B0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60A7" w14:textId="77777777" w:rsidR="006B4B04" w:rsidRDefault="006B4B04">
            <w:pPr>
              <w:spacing w:line="276" w:lineRule="auto"/>
              <w:jc w:val="both"/>
            </w:pPr>
            <w:r>
              <w:t>Профилактические мероприятия для компьютерного рабочего места в соответствии</w:t>
            </w:r>
          </w:p>
          <w:p w14:paraId="6D09D1BD" w14:textId="77777777" w:rsidR="006B4B04" w:rsidRDefault="006B4B04">
            <w:pPr>
              <w:spacing w:line="276" w:lineRule="auto"/>
              <w:jc w:val="both"/>
            </w:pPr>
            <w:r>
              <w:lastRenderedPageBreak/>
              <w:t>с его комплектацией для профессиональной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2F3B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AFBE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14BB3530" w14:textId="77777777" w:rsidTr="006B4B04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12FFCA" w14:textId="77777777" w:rsidR="006B4B04" w:rsidRDefault="006B4B04">
            <w:pPr>
              <w:snapToGrid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 xml:space="preserve">Раздел 4. </w:t>
            </w:r>
            <w:r>
              <w:rPr>
                <w:bCs/>
                <w:iCs/>
              </w:rPr>
              <w:t>Технологии создания и преобразования информационных объектов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EBE968" w14:textId="77777777" w:rsidR="006B4B04" w:rsidRDefault="006B4B04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D6632E4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0D303E47" w14:textId="77777777" w:rsidTr="006B4B04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CF43C8A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Cs/>
              </w:rPr>
            </w:pPr>
            <w:r>
              <w:rPr>
                <w:rFonts w:eastAsia="Calibri"/>
                <w:b/>
                <w:bCs/>
              </w:rPr>
              <w:t xml:space="preserve">Тема 4.1 </w:t>
            </w:r>
            <w:r>
              <w:rPr>
                <w:bCs/>
                <w:iCs/>
              </w:rPr>
              <w:t>Понятие об информационных системах и автоматизации информационных</w:t>
            </w:r>
          </w:p>
          <w:p w14:paraId="70C36C9F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Cs/>
                <w:iCs/>
              </w:rPr>
              <w:t>процессов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AFE95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075667B" w14:textId="77777777" w:rsidR="006B4B04" w:rsidRDefault="006B4B04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E95A0B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6BE31B4D" w14:textId="77777777" w:rsidTr="006B4B04">
        <w:trPr>
          <w:trHeight w:val="304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ED1DAF3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23C955C0" w14:textId="77777777" w:rsidR="006B4B04" w:rsidRDefault="006B4B0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EB6670" w14:textId="77777777" w:rsidR="006B4B04" w:rsidRDefault="006B4B04">
            <w:pPr>
              <w:spacing w:line="276" w:lineRule="auto"/>
              <w:jc w:val="both"/>
            </w:pPr>
            <w:r>
              <w:t>Возможности настольных издательских систем: создание, организация и</w:t>
            </w:r>
          </w:p>
          <w:p w14:paraId="4AC5BFA9" w14:textId="77777777" w:rsidR="006B4B04" w:rsidRDefault="006B4B04">
            <w:pPr>
              <w:spacing w:line="276" w:lineRule="auto"/>
              <w:jc w:val="both"/>
            </w:pPr>
            <w:r>
              <w:t>основные способы преобразования (верстки) текста.</w:t>
            </w:r>
          </w:p>
          <w:p w14:paraId="1F56A2AB" w14:textId="77777777" w:rsidR="006B4B04" w:rsidRDefault="006B4B04">
            <w:pPr>
              <w:spacing w:line="276" w:lineRule="auto"/>
              <w:jc w:val="both"/>
            </w:pPr>
            <w:r>
              <w:t>Возможности динамических (электронных) таблиц. Математическая обработка числовых данных.</w:t>
            </w:r>
          </w:p>
          <w:p w14:paraId="59AB3FA7" w14:textId="77777777" w:rsidR="006B4B04" w:rsidRDefault="006B4B04">
            <w:pPr>
              <w:spacing w:line="276" w:lineRule="auto"/>
              <w:jc w:val="both"/>
            </w:pPr>
            <w:r>
              <w:t>Представление об организации баз данных и системах управления ими.</w:t>
            </w:r>
          </w:p>
          <w:p w14:paraId="19B5D917" w14:textId="77777777" w:rsidR="006B4B04" w:rsidRDefault="006B4B04">
            <w:pPr>
              <w:spacing w:line="276" w:lineRule="auto"/>
              <w:jc w:val="both"/>
            </w:pPr>
            <w:r>
              <w:t>Структура данных, и система запросов на примерах баз данных различного назначения: юридических, библиотечных, налоговых, социальных, кадровых и др. Использование системы управления базами данных для выполнения учебных заданий</w:t>
            </w:r>
          </w:p>
          <w:p w14:paraId="7055FEA6" w14:textId="77777777" w:rsidR="006B4B04" w:rsidRDefault="006B4B04">
            <w:pPr>
              <w:spacing w:line="276" w:lineRule="auto"/>
              <w:jc w:val="both"/>
            </w:pPr>
            <w:r>
              <w:t>из различных предметных областей.</w:t>
            </w:r>
          </w:p>
          <w:p w14:paraId="2E172875" w14:textId="77777777" w:rsidR="006B4B04" w:rsidRDefault="006B4B04">
            <w:pPr>
              <w:spacing w:line="276" w:lineRule="auto"/>
              <w:jc w:val="both"/>
            </w:pPr>
            <w:r>
              <w:t>Представление о программных средах компьютерной графики, мультимедийных средах.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7D79C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9763FA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bCs/>
              </w:rPr>
              <w:t>2</w:t>
            </w:r>
          </w:p>
        </w:tc>
      </w:tr>
      <w:tr w:rsidR="006B4B04" w14:paraId="62D3C88D" w14:textId="77777777" w:rsidTr="006B4B04">
        <w:trPr>
          <w:trHeight w:val="297"/>
        </w:trPr>
        <w:tc>
          <w:tcPr>
            <w:tcW w:w="2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9B3CA2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71B672" w14:textId="77777777" w:rsidR="006B4B04" w:rsidRDefault="006B4B04">
            <w:pPr>
              <w:spacing w:line="276" w:lineRule="auto"/>
              <w:jc w:val="both"/>
              <w:rPr>
                <w:bCs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D70F19B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50F1AF02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</w:rPr>
            </w:pPr>
          </w:p>
        </w:tc>
      </w:tr>
      <w:tr w:rsidR="006B4B04" w14:paraId="1D279B2A" w14:textId="77777777" w:rsidTr="006B4B04">
        <w:trPr>
          <w:trHeight w:val="828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C1A77B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4306DB" w14:textId="77777777" w:rsidR="006B4B04" w:rsidRDefault="006B4B04">
            <w:pPr>
              <w:spacing w:line="276" w:lineRule="auto"/>
            </w:pPr>
            <w:r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6ACC0F" w14:textId="77777777" w:rsidR="006B4B04" w:rsidRDefault="006B4B0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t>Использование систем проверки орфографии и грамматики.</w:t>
            </w:r>
          </w:p>
          <w:p w14:paraId="3F2346BF" w14:textId="77777777" w:rsidR="006B4B04" w:rsidRDefault="006B4B04">
            <w:pPr>
              <w:spacing w:line="276" w:lineRule="auto"/>
              <w:jc w:val="both"/>
            </w:pPr>
            <w:r>
              <w:t>Создание компьютерных публикаций на основе использования готовых шаблонов</w:t>
            </w:r>
          </w:p>
          <w:p w14:paraId="475DEB6C" w14:textId="77777777" w:rsidR="006B4B04" w:rsidRDefault="006B4B0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t>(для выполнения учебных заданий).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D667F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77F21549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7FFB4938" w14:textId="77777777" w:rsidTr="006B4B04">
        <w:trPr>
          <w:trHeight w:val="1104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7867A9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2D8A3A" w14:textId="77777777" w:rsidR="006B4B04" w:rsidRDefault="006B4B04">
            <w:pPr>
              <w:spacing w:line="276" w:lineRule="auto"/>
            </w:pPr>
            <w:r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1C7FA8" w14:textId="77777777" w:rsidR="006B4B04" w:rsidRDefault="006B4B04">
            <w:pPr>
              <w:spacing w:line="276" w:lineRule="auto"/>
              <w:jc w:val="both"/>
            </w:pPr>
            <w:r>
              <w:t>Программы-переводчики. Возможности систем распознавания текстов.</w:t>
            </w:r>
          </w:p>
          <w:p w14:paraId="0B5A066F" w14:textId="77777777" w:rsidR="006B4B04" w:rsidRDefault="006B4B04">
            <w:pPr>
              <w:spacing w:line="276" w:lineRule="auto"/>
              <w:jc w:val="both"/>
            </w:pPr>
            <w:r>
              <w:t>Гипертекстовое представление информации.</w:t>
            </w:r>
          </w:p>
          <w:p w14:paraId="17B57EDC" w14:textId="77777777" w:rsidR="006B4B04" w:rsidRDefault="006B4B04">
            <w:pPr>
              <w:spacing w:line="276" w:lineRule="auto"/>
              <w:jc w:val="both"/>
            </w:pPr>
            <w:r>
              <w:t>Использование различных возможностей динамических (электронных) таблиц для выполнения учебных заданий.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D069AF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3150C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788687C3" w14:textId="77777777" w:rsidTr="006B4B04">
        <w:trPr>
          <w:trHeight w:val="92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34DDB5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460B" w14:textId="77777777" w:rsidR="006B4B04" w:rsidRDefault="006B4B04">
            <w:pPr>
              <w:spacing w:line="276" w:lineRule="auto"/>
            </w:pPr>
            <w:r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CCF2" w14:textId="77777777" w:rsidR="006B4B04" w:rsidRDefault="006B4B04">
            <w:pPr>
              <w:spacing w:line="276" w:lineRule="auto"/>
              <w:jc w:val="both"/>
            </w:pPr>
            <w:r>
              <w:t>Системы статистического учета. Средства графического представления статистических данных (деловая графика). Представление результатов выполнения расчетных задач средствами деловой графики.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1531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B1E5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1ADE57EB" w14:textId="77777777" w:rsidTr="006B4B04">
        <w:trPr>
          <w:trHeight w:val="276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13416B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9031" w14:textId="77777777" w:rsidR="006B4B04" w:rsidRDefault="006B4B04">
            <w:pPr>
              <w:spacing w:line="276" w:lineRule="auto"/>
            </w:pPr>
            <w:r>
              <w:t>4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9E56" w14:textId="77777777" w:rsidR="006B4B04" w:rsidRDefault="006B4B04">
            <w:pPr>
              <w:spacing w:line="276" w:lineRule="auto"/>
              <w:jc w:val="both"/>
            </w:pPr>
            <w: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  <w:p w14:paraId="555830B8" w14:textId="77777777" w:rsidR="006B4B04" w:rsidRDefault="006B4B04">
            <w:pPr>
              <w:spacing w:line="276" w:lineRule="auto"/>
              <w:jc w:val="both"/>
            </w:pPr>
            <w:r>
              <w:t>Электронные коллекции информационных и образовательных ресурсов, образовательные специализированные порталы.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D6C4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E176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25C07421" w14:textId="77777777" w:rsidTr="006B4B04">
        <w:trPr>
          <w:trHeight w:val="856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DF82FF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B16C6B" w14:textId="77777777" w:rsidR="006B4B04" w:rsidRDefault="006B4B04">
            <w:pPr>
              <w:spacing w:line="276" w:lineRule="auto"/>
            </w:pPr>
            <w:r>
              <w:t>5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992169" w14:textId="77777777" w:rsidR="006B4B04" w:rsidRDefault="006B4B04">
            <w:pPr>
              <w:spacing w:line="276" w:lineRule="auto"/>
              <w:jc w:val="both"/>
            </w:pPr>
            <w:r>
              <w:t xml:space="preserve">Организация баз данных. Заполнение полей баз данных. </w:t>
            </w:r>
          </w:p>
          <w:p w14:paraId="51A37922" w14:textId="77777777" w:rsidR="006B4B04" w:rsidRDefault="006B4B04">
            <w:pPr>
              <w:spacing w:line="276" w:lineRule="auto"/>
              <w:jc w:val="both"/>
            </w:pPr>
            <w:r>
              <w:t>Возможности систем управления базами данных.</w:t>
            </w:r>
          </w:p>
          <w:p w14:paraId="076AEBD7" w14:textId="77777777" w:rsidR="006B4B04" w:rsidRDefault="006B4B04">
            <w:pPr>
              <w:spacing w:line="276" w:lineRule="auto"/>
              <w:jc w:val="both"/>
            </w:pPr>
            <w:r>
              <w:t>Формирование запросов для поиска и сортировки информации в базе данных.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64C75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FE491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5799C6F7" w14:textId="77777777" w:rsidTr="006B4B04">
        <w:trPr>
          <w:trHeight w:val="124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33ED94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2D91" w14:textId="77777777" w:rsidR="006B4B04" w:rsidRDefault="006B4B04">
            <w:pPr>
              <w:spacing w:line="276" w:lineRule="auto"/>
            </w:pPr>
            <w:r>
              <w:t>6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96F59C" w14:textId="77777777" w:rsidR="006B4B04" w:rsidRDefault="006B4B04">
            <w:pPr>
              <w:spacing w:line="276" w:lineRule="auto"/>
              <w:jc w:val="both"/>
            </w:pPr>
            <w:r>
              <w:t>Создание и редактирование графических и мультимедийных объектов средствами</w:t>
            </w:r>
          </w:p>
          <w:p w14:paraId="125924A9" w14:textId="77777777" w:rsidR="006B4B04" w:rsidRDefault="006B4B04">
            <w:pPr>
              <w:spacing w:line="276" w:lineRule="auto"/>
              <w:jc w:val="both"/>
            </w:pPr>
            <w:r>
              <w:t>компьютерных презентаций для выполнения учебных заданий.</w:t>
            </w:r>
          </w:p>
          <w:p w14:paraId="00E029B6" w14:textId="77777777" w:rsidR="006B4B04" w:rsidRDefault="006B4B04">
            <w:pPr>
              <w:spacing w:line="276" w:lineRule="auto"/>
              <w:jc w:val="both"/>
            </w:pPr>
            <w:r>
              <w:t>Использование презентационного оборудования.</w:t>
            </w:r>
          </w:p>
          <w:p w14:paraId="32ACD514" w14:textId="77777777" w:rsidR="006B4B04" w:rsidRDefault="006B4B04">
            <w:pPr>
              <w:spacing w:line="276" w:lineRule="auto"/>
              <w:jc w:val="both"/>
            </w:pPr>
            <w:r>
              <w:t>Примеры геоинформационных систем.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B772F51" w14:textId="77777777" w:rsidR="006B4B04" w:rsidRDefault="006B4B04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65F0D9C" w14:textId="77777777" w:rsidR="006B4B04" w:rsidRDefault="006B4B04">
            <w:pPr>
              <w:spacing w:line="276" w:lineRule="auto"/>
              <w:rPr>
                <w:rFonts w:eastAsia="Calibri"/>
                <w:b/>
                <w:bCs/>
                <w:i/>
              </w:rPr>
            </w:pPr>
          </w:p>
        </w:tc>
      </w:tr>
      <w:tr w:rsidR="006B4B04" w14:paraId="743677E8" w14:textId="77777777" w:rsidTr="006B4B04">
        <w:trPr>
          <w:trHeight w:val="323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72D725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</w:pPr>
            <w:r>
              <w:rPr>
                <w:rFonts w:eastAsia="Calibri"/>
                <w:b/>
                <w:bCs/>
              </w:rPr>
              <w:t xml:space="preserve">Раздел 5. </w:t>
            </w:r>
            <w:r>
              <w:rPr>
                <w:bCs/>
              </w:rPr>
              <w:t xml:space="preserve">Телекоммуникационные технологии.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B48DB1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ACA4AE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</w:pPr>
          </w:p>
        </w:tc>
      </w:tr>
      <w:tr w:rsidR="006B4B04" w14:paraId="7DB11773" w14:textId="77777777" w:rsidTr="006B4B04">
        <w:trPr>
          <w:trHeight w:val="323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8A2F12C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  <w:bCs/>
              </w:rPr>
              <w:t xml:space="preserve">Тема 5.1. </w:t>
            </w:r>
            <w:r>
              <w:rPr>
                <w:bCs/>
                <w:iCs/>
              </w:rPr>
              <w:t>Представления о технических и программных средствах телекоммуникационных технологий.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0B026B" w14:textId="77777777" w:rsidR="006B4B04" w:rsidRDefault="006B4B04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68B01F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424C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  <w:tr w:rsidR="006B4B04" w14:paraId="58A7C60C" w14:textId="77777777" w:rsidTr="006B4B04">
        <w:trPr>
          <w:trHeight w:val="110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DD9FAD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A435DEF" w14:textId="77777777" w:rsidR="006B4B04" w:rsidRDefault="006B4B04">
            <w:pPr>
              <w:spacing w:line="276" w:lineRule="auto"/>
            </w:pPr>
            <w: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5774222" w14:textId="77777777" w:rsidR="006B4B04" w:rsidRDefault="006B4B04">
            <w:pPr>
              <w:spacing w:line="276" w:lineRule="auto"/>
              <w:jc w:val="both"/>
            </w:pPr>
            <w:r>
              <w:t>Поиск информации с использованием компьютера. Программные поисковые</w:t>
            </w:r>
          </w:p>
          <w:p w14:paraId="5B3107EA" w14:textId="77777777" w:rsidR="006B4B04" w:rsidRDefault="006B4B04">
            <w:pPr>
              <w:spacing w:line="276" w:lineRule="auto"/>
              <w:jc w:val="both"/>
            </w:pPr>
            <w:r>
              <w:t>сервисы. Использование ключевых слов, фраз для поиска информации. Комбинации</w:t>
            </w:r>
          </w:p>
          <w:p w14:paraId="030975A0" w14:textId="77777777" w:rsidR="006B4B04" w:rsidRDefault="006B4B04">
            <w:pPr>
              <w:spacing w:line="276" w:lineRule="auto"/>
              <w:jc w:val="both"/>
            </w:pPr>
            <w:r>
              <w:t>условия поиска.</w:t>
            </w:r>
          </w:p>
          <w:p w14:paraId="1CF237E5" w14:textId="77777777" w:rsidR="006B4B04" w:rsidRDefault="006B4B04">
            <w:pPr>
              <w:spacing w:line="276" w:lineRule="auto"/>
              <w:jc w:val="both"/>
            </w:pPr>
            <w:r>
              <w:t>Передача информации между компьютерами. Проводная и беспроводная связь.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570B96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64373D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6B4B04" w14:paraId="3A17C1A0" w14:textId="77777777" w:rsidTr="006B4B04">
        <w:trPr>
          <w:trHeight w:val="32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659E9D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2C839" w14:textId="77777777" w:rsidR="006B4B04" w:rsidRDefault="006B4B04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480EB8" w14:textId="77777777" w:rsidR="006B4B04" w:rsidRDefault="006B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6984C9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  <w:tr w:rsidR="006B4B04" w14:paraId="12D6EEDE" w14:textId="77777777" w:rsidTr="006B4B04">
        <w:trPr>
          <w:trHeight w:val="167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6BF037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3EB46B3" w14:textId="77777777" w:rsidR="006B4B04" w:rsidRDefault="006B4B0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>1</w:t>
            </w:r>
          </w:p>
          <w:p w14:paraId="4403F6E7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23C665" w14:textId="77777777" w:rsidR="006B4B04" w:rsidRDefault="006B4B04">
            <w:pPr>
              <w:spacing w:line="276" w:lineRule="auto"/>
              <w:jc w:val="both"/>
            </w:pPr>
            <w:r>
              <w:t>Браузер.</w:t>
            </w:r>
          </w:p>
          <w:p w14:paraId="627EFFA9" w14:textId="77777777" w:rsidR="006B4B04" w:rsidRDefault="006B4B04">
            <w:pPr>
              <w:spacing w:line="276" w:lineRule="auto"/>
              <w:jc w:val="both"/>
            </w:pPr>
            <w:r>
              <w:t>Примеры работы с интернет-магазином, интернет-СМИ, интернет-турагентством, интернет-библиотекой и пр.</w:t>
            </w:r>
          </w:p>
          <w:p w14:paraId="3D22D09C" w14:textId="77777777" w:rsidR="006B4B04" w:rsidRDefault="006B4B04">
            <w:pPr>
              <w:spacing w:line="276" w:lineRule="auto"/>
              <w:jc w:val="both"/>
            </w:pPr>
            <w:r>
              <w:t>Методы и средства сопровождения сайта образовательной организации.</w:t>
            </w:r>
          </w:p>
          <w:p w14:paraId="7BA9BED2" w14:textId="77777777" w:rsidR="006B4B04" w:rsidRDefault="006B4B04">
            <w:pPr>
              <w:spacing w:line="276" w:lineRule="auto"/>
              <w:jc w:val="both"/>
            </w:pPr>
            <w:r>
              <w:t>Пример поиска информации на государственных образовательных порталах.</w:t>
            </w:r>
          </w:p>
          <w:p w14:paraId="3A0A6970" w14:textId="77777777" w:rsidR="006B4B04" w:rsidRDefault="006B4B04">
            <w:pPr>
              <w:spacing w:line="276" w:lineRule="auto"/>
              <w:jc w:val="both"/>
            </w:pPr>
            <w:r>
              <w:t xml:space="preserve">Поисковые системы.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BBDF0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2326844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B4B04" w14:paraId="54587258" w14:textId="77777777" w:rsidTr="006B4B04">
        <w:trPr>
          <w:trHeight w:val="110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A967F5B" w14:textId="77777777" w:rsidR="006B4B04" w:rsidRDefault="006B4B04">
            <w:pPr>
              <w:spacing w:line="276" w:lineRule="auto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5AA0B58D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61C6D9" w14:textId="77777777" w:rsidR="006B4B04" w:rsidRDefault="006B4B04">
            <w:pPr>
              <w:spacing w:line="276" w:lineRule="auto"/>
              <w:jc w:val="both"/>
            </w:pPr>
            <w:r>
              <w:t>Осуществление поиска информации или информационного объекта в тексте, файловых структурах, базах данных, сети Интернет.</w:t>
            </w:r>
          </w:p>
          <w:p w14:paraId="5C1670DC" w14:textId="77777777" w:rsidR="006B4B04" w:rsidRDefault="006B4B04">
            <w:pPr>
              <w:spacing w:line="276" w:lineRule="auto"/>
              <w:jc w:val="both"/>
            </w:pPr>
            <w:r>
              <w:t>Создание ящика электронной почты и настройка его параметров.</w:t>
            </w:r>
          </w:p>
          <w:p w14:paraId="63F495B1" w14:textId="77777777" w:rsidR="006B4B04" w:rsidRDefault="006B4B04">
            <w:pPr>
              <w:spacing w:line="276" w:lineRule="auto"/>
              <w:jc w:val="both"/>
            </w:pPr>
            <w:r>
              <w:t>Формирование адресной книги.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F851D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26CE6" w14:textId="77777777" w:rsidR="006B4B04" w:rsidRDefault="006B4B04">
            <w:pPr>
              <w:spacing w:line="276" w:lineRule="auto"/>
              <w:rPr>
                <w:b/>
                <w:bCs/>
              </w:rPr>
            </w:pPr>
          </w:p>
        </w:tc>
      </w:tr>
      <w:tr w:rsidR="006B4B04" w14:paraId="229EAE49" w14:textId="77777777" w:rsidTr="006B4B04">
        <w:trPr>
          <w:trHeight w:val="192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0277C0C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 5.2 </w:t>
            </w:r>
            <w:r>
              <w:rPr>
                <w:bCs/>
                <w:iCs/>
              </w:rPr>
              <w:t xml:space="preserve">Сетевое </w:t>
            </w:r>
            <w:r>
              <w:rPr>
                <w:bCs/>
                <w:iCs/>
              </w:rPr>
              <w:lastRenderedPageBreak/>
              <w:t>программное обеспечение. Сетевые информационные системы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ECFA5" w14:textId="77777777" w:rsidR="006B4B04" w:rsidRDefault="006B4B0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A00CD60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ACF3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  <w:tr w:rsidR="006B4B04" w14:paraId="42AC6E2B" w14:textId="77777777" w:rsidTr="006B4B04">
        <w:trPr>
          <w:trHeight w:val="248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C90EF5A" w14:textId="77777777" w:rsidR="006B4B04" w:rsidRDefault="006B4B0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1F3B1874" w14:textId="77777777" w:rsidR="006B4B04" w:rsidRDefault="006B4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DBEE" w14:textId="77777777" w:rsidR="006B4B04" w:rsidRDefault="006B4B04">
            <w:pPr>
              <w:spacing w:line="276" w:lineRule="auto"/>
              <w:jc w:val="both"/>
            </w:pPr>
            <w: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видеоконференция, </w:t>
            </w:r>
            <w:proofErr w:type="spellStart"/>
            <w:r>
              <w:t>интернет-телефония</w:t>
            </w:r>
            <w:proofErr w:type="spellEnd"/>
            <w:r>
              <w:t>. Социальные сети. Этические нормы коммуникаций в Интернете. Интернет-журналы и СМИ.</w:t>
            </w:r>
          </w:p>
          <w:p w14:paraId="7C72FF5E" w14:textId="77777777" w:rsidR="006B4B04" w:rsidRDefault="006B4B04">
            <w:pPr>
              <w:spacing w:line="276" w:lineRule="auto"/>
              <w:jc w:val="both"/>
            </w:pPr>
            <w:r>
              <w:t>Примеры сетевых информационных систем для различных направлений профессиональной деятельности (системы электронных билетов, банковских расчетов, регистрации автотранспорта, электронного голосования, системы медицинского страхования, дистанционного обучения и тестирования, сетевых конференций и форумов и пр.).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BA50B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7866A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6B4B04" w14:paraId="02F119A2" w14:textId="77777777" w:rsidTr="006B4B04">
        <w:trPr>
          <w:trHeight w:val="19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0B4368" w14:textId="77777777" w:rsidR="006B4B04" w:rsidRDefault="006B4B0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5DA2E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22FD1AE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F8BD82E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  <w:tr w:rsidR="006B4B04" w14:paraId="6E59C96A" w14:textId="77777777" w:rsidTr="006B4B04">
        <w:trPr>
          <w:trHeight w:val="110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67102D0" w14:textId="77777777" w:rsidR="006B4B04" w:rsidRDefault="006B4B0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6885D0C9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A79D16" w14:textId="77777777" w:rsidR="006B4B04" w:rsidRDefault="006B4B04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  <w:p w14:paraId="69424EAC" w14:textId="77777777" w:rsidR="006B4B04" w:rsidRDefault="006B4B04">
            <w:pPr>
              <w:spacing w:line="276" w:lineRule="auto"/>
              <w:jc w:val="both"/>
            </w:pPr>
            <w:r>
              <w:t>Создание онлайн-тестов.</w:t>
            </w:r>
          </w:p>
          <w:p w14:paraId="2FD11C17" w14:textId="77777777" w:rsidR="006B4B04" w:rsidRDefault="006B4B04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Компьютерное тестирование.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F5EA6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284EB3F0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  <w:tr w:rsidR="006B4B04" w14:paraId="6BBADA59" w14:textId="77777777" w:rsidTr="006B4B04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0CF70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72ACC5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B412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  <w:tr w:rsidR="006B4B04" w14:paraId="02951E47" w14:textId="77777777" w:rsidTr="006B4B04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5770EE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44A2F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99F4" w14:textId="77777777" w:rsidR="006B4B04" w:rsidRDefault="006B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</w:p>
        </w:tc>
      </w:tr>
    </w:tbl>
    <w:p w14:paraId="2DB74E34" w14:textId="77777777" w:rsidR="006B4B04" w:rsidRDefault="006B4B04" w:rsidP="006B4B04">
      <w:pPr>
        <w:sectPr w:rsidR="006B4B04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5E98CBF4" w14:textId="77777777" w:rsidR="004975CF" w:rsidRDefault="004975CF" w:rsidP="00314E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center"/>
        <w:rPr>
          <w:b/>
          <w:caps/>
        </w:rPr>
      </w:pPr>
      <w:bookmarkStart w:id="0" w:name="_GoBack"/>
      <w:bookmarkEnd w:id="0"/>
      <w:r w:rsidRPr="00CD79DA">
        <w:rPr>
          <w:b/>
          <w:caps/>
        </w:rPr>
        <w:lastRenderedPageBreak/>
        <w:t>3. условия реализации учебной дисциплины</w:t>
      </w:r>
    </w:p>
    <w:p w14:paraId="3E463005" w14:textId="77777777" w:rsidR="00CD79DA" w:rsidRPr="00CD79DA" w:rsidRDefault="00CD79DA" w:rsidP="00CD79DA"/>
    <w:p w14:paraId="26D53ACA" w14:textId="77777777" w:rsidR="004975CF" w:rsidRPr="005871AB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5871AB">
        <w:rPr>
          <w:b/>
          <w:bCs/>
        </w:rPr>
        <w:t>3.1. Требования к материально-техническому обеспечению</w:t>
      </w:r>
    </w:p>
    <w:p w14:paraId="5D3D277B" w14:textId="6D04184F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789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Для реализации учебной дисциплины имеется в наличии учебный кабинет </w:t>
      </w:r>
      <w:r w:rsidR="00487361">
        <w:rPr>
          <w:bCs/>
        </w:rPr>
        <w:t>информатики</w:t>
      </w:r>
      <w:r w:rsidR="00314ECC">
        <w:rPr>
          <w:bCs/>
        </w:rPr>
        <w:t>.</w:t>
      </w:r>
    </w:p>
    <w:p w14:paraId="0E207A32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Оборудование учебного кабинета: </w:t>
      </w:r>
    </w:p>
    <w:p w14:paraId="0EFC81D8" w14:textId="77777777" w:rsidR="004975CF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A31AEE">
        <w:rPr>
          <w:bCs/>
        </w:rPr>
        <w:t>посадочные места по количеству обучающихся;</w:t>
      </w:r>
    </w:p>
    <w:p w14:paraId="080DFF5C" w14:textId="77777777" w:rsidR="00314ECC" w:rsidRDefault="00314ECC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314ECC">
        <w:rPr>
          <w:bCs/>
        </w:rPr>
        <w:t xml:space="preserve">персональные компьютеры </w:t>
      </w:r>
      <w:r w:rsidRPr="00A31AEE">
        <w:rPr>
          <w:bCs/>
        </w:rPr>
        <w:t>по количеству обучающихся</w:t>
      </w:r>
      <w:r>
        <w:rPr>
          <w:bCs/>
        </w:rPr>
        <w:t>;</w:t>
      </w:r>
    </w:p>
    <w:p w14:paraId="1C0A0F44" w14:textId="77777777" w:rsidR="004975CF" w:rsidRPr="00314ECC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314ECC">
        <w:rPr>
          <w:bCs/>
        </w:rPr>
        <w:t xml:space="preserve">рабочее место преподавателя; </w:t>
      </w:r>
    </w:p>
    <w:p w14:paraId="48F868F0" w14:textId="77777777" w:rsidR="004975CF" w:rsidRPr="00A31AEE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A31AEE">
        <w:rPr>
          <w:bCs/>
        </w:rPr>
        <w:t>запирающиеся шкафы для хранения оборудования.</w:t>
      </w:r>
    </w:p>
    <w:p w14:paraId="7CDE92BB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 </w:t>
      </w:r>
    </w:p>
    <w:p w14:paraId="01AFFE15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Технические средства обучения: </w:t>
      </w:r>
    </w:p>
    <w:p w14:paraId="57B31FB4" w14:textId="77777777" w:rsidR="00637CA6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 xml:space="preserve">мультимедиа проектор, </w:t>
      </w:r>
    </w:p>
    <w:p w14:paraId="0DD41F74" w14:textId="77777777" w:rsidR="00637CA6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 xml:space="preserve">персональный компьютер – рабочее место преподавателя (основные технические требования: операционная система с графическим интерфейсом, привод для чтения и записи компакт дисков, аудио-видео входы/выходы, возможность подключения к локальной сети и выход в Интернет; в комплекте: клавиатура, мышь, коврик для мыши; оснащен акустическими системами), </w:t>
      </w:r>
    </w:p>
    <w:p w14:paraId="1DC74E34" w14:textId="77777777" w:rsidR="004975CF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>персональный комп</w:t>
      </w:r>
      <w:r w:rsidR="00637CA6" w:rsidRPr="00637CA6">
        <w:rPr>
          <w:bCs/>
        </w:rPr>
        <w:t>ьютер – рабочее место студента.</w:t>
      </w:r>
    </w:p>
    <w:p w14:paraId="020FE90D" w14:textId="77777777" w:rsidR="004975CF" w:rsidRPr="00A31AEE" w:rsidRDefault="004975CF" w:rsidP="00CD7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14:paraId="376C4821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Программные средства: </w:t>
      </w:r>
    </w:p>
    <w:p w14:paraId="5017DA81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>операционная система, файловый менеджер,</w:t>
      </w:r>
      <w:r w:rsidRPr="00A31AEE">
        <w:t xml:space="preserve"> </w:t>
      </w:r>
      <w:r w:rsidRPr="00A31AEE">
        <w:rPr>
          <w:bCs/>
        </w:rPr>
        <w:t xml:space="preserve">антивирусная программа, программа-архиватор, программа для организации общения и групповой работы с использованием компьютерных сетей, программное обеспечение для организации управляемого коллективного и безопасного доступа в </w:t>
      </w:r>
      <w:proofErr w:type="spellStart"/>
      <w:r w:rsidRPr="00A31AEE">
        <w:rPr>
          <w:bCs/>
        </w:rPr>
        <w:t>Internet</w:t>
      </w:r>
      <w:proofErr w:type="spellEnd"/>
      <w:r w:rsidRPr="00A31AEE">
        <w:rPr>
          <w:bCs/>
        </w:rPr>
        <w:t xml:space="preserve">, комплект </w:t>
      </w:r>
      <w:proofErr w:type="spellStart"/>
      <w:r w:rsidRPr="00A31AEE">
        <w:rPr>
          <w:bCs/>
        </w:rPr>
        <w:t>общеупотребляемых</w:t>
      </w:r>
      <w:proofErr w:type="spellEnd"/>
      <w:r w:rsidRPr="00A31AEE">
        <w:rPr>
          <w:bCs/>
        </w:rPr>
        <w:t xml:space="preserve"> программ, включающий: текстовый процессор, программу разработки презентаций, электронные таблицы, система управления базами данных, растровый и векторный графические редакторы, </w:t>
      </w:r>
      <w:proofErr w:type="spellStart"/>
      <w:r w:rsidRPr="00A31AEE">
        <w:rPr>
          <w:bCs/>
        </w:rPr>
        <w:t>мультимедиапроигрыватель</w:t>
      </w:r>
      <w:proofErr w:type="spellEnd"/>
      <w:r w:rsidRPr="00A31AEE">
        <w:rPr>
          <w:bCs/>
        </w:rPr>
        <w:t>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почтовый клиент,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браузер.</w:t>
      </w:r>
    </w:p>
    <w:p w14:paraId="3E266067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14:paraId="614D2B94" w14:textId="113BC363" w:rsidR="004975CF" w:rsidRPr="005871AB" w:rsidRDefault="004975CF" w:rsidP="00FE678B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4"/>
        <w:rPr>
          <w:b/>
          <w:bCs/>
        </w:rPr>
      </w:pPr>
      <w:r w:rsidRPr="005871AB">
        <w:rPr>
          <w:b/>
        </w:rPr>
        <w:t>3.2. Информационное обеспечение обучения</w:t>
      </w:r>
    </w:p>
    <w:p w14:paraId="688DB6A3" w14:textId="77777777" w:rsidR="004975CF" w:rsidRPr="005871AB" w:rsidRDefault="004975CF" w:rsidP="00FE678B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Cs/>
        </w:rPr>
      </w:pPr>
      <w:r w:rsidRPr="005871AB">
        <w:rPr>
          <w:b/>
          <w:bCs/>
        </w:rPr>
        <w:t>Перечень учебных изданий, Интернет-ресурсов, дополнительной литературы</w:t>
      </w:r>
    </w:p>
    <w:p w14:paraId="048E502E" w14:textId="14D86A90" w:rsidR="004975CF" w:rsidRDefault="004975CF" w:rsidP="00FE678B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  <w:bCs/>
        </w:rPr>
      </w:pPr>
      <w:r w:rsidRPr="005871AB">
        <w:rPr>
          <w:b/>
          <w:bCs/>
        </w:rPr>
        <w:t xml:space="preserve">Основные источники: </w:t>
      </w:r>
    </w:p>
    <w:p w14:paraId="4664A6EB" w14:textId="77777777" w:rsidR="00FE678B" w:rsidRPr="005871AB" w:rsidRDefault="00FE678B" w:rsidP="00FE678B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</w:rPr>
      </w:pPr>
    </w:p>
    <w:p w14:paraId="4CAEF47B" w14:textId="64D36E96" w:rsidR="004975CF" w:rsidRPr="005871AB" w:rsidRDefault="00FE678B" w:rsidP="00FE678B">
      <w:pPr>
        <w:pStyle w:val="11"/>
        <w:tabs>
          <w:tab w:val="clear" w:pos="717"/>
        </w:tabs>
        <w:spacing w:before="0"/>
        <w:ind w:left="567" w:right="567" w:firstLine="0"/>
        <w:jc w:val="both"/>
      </w:pPr>
      <w:r>
        <w:t>1.</w:t>
      </w:r>
      <w:r w:rsidR="004975CF" w:rsidRPr="005871AB">
        <w:t xml:space="preserve">Информатика: Учебное пособие / Под ред. Б.Е. Одинцова, А.Н. Романова. - 2-e изд., </w:t>
      </w:r>
      <w:proofErr w:type="spellStart"/>
      <w:r w:rsidR="004975CF" w:rsidRPr="005871AB">
        <w:t>перераб</w:t>
      </w:r>
      <w:proofErr w:type="spellEnd"/>
      <w:proofErr w:type="gramStart"/>
      <w:r w:rsidR="004975CF" w:rsidRPr="005871AB">
        <w:t>.</w:t>
      </w:r>
      <w:proofErr w:type="gramEnd"/>
      <w:r w:rsidR="004975CF" w:rsidRPr="005871AB">
        <w:t xml:space="preserve"> и доп. - М.: Вузо</w:t>
      </w:r>
      <w:r w:rsidR="00B07F80">
        <w:t>вский учебник: НИЦ Инфра-М, 2019</w:t>
      </w:r>
      <w:r w:rsidR="004975CF" w:rsidRPr="005871AB">
        <w:t>.  (ПО) [ЭБС http://znanium.com].</w:t>
      </w:r>
    </w:p>
    <w:p w14:paraId="6EE5DE6F" w14:textId="77777777" w:rsidR="004975CF" w:rsidRPr="005871AB" w:rsidRDefault="004975CF" w:rsidP="00AF5AAD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14:paraId="03933AAB" w14:textId="77777777" w:rsidR="004975CF" w:rsidRPr="005871AB" w:rsidRDefault="004975CF" w:rsidP="00487361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bCs/>
        </w:rPr>
      </w:pPr>
      <w:r w:rsidRPr="005871AB">
        <w:rPr>
          <w:b/>
          <w:bCs/>
        </w:rPr>
        <w:t xml:space="preserve">Дополнительные источники: </w:t>
      </w:r>
    </w:p>
    <w:p w14:paraId="423E6CCA" w14:textId="0BB4B8EE" w:rsidR="004975CF" w:rsidRPr="005871AB" w:rsidRDefault="006B4B04" w:rsidP="00AF5AAD">
      <w:pPr>
        <w:pStyle w:val="11"/>
        <w:numPr>
          <w:ilvl w:val="0"/>
          <w:numId w:val="8"/>
        </w:numPr>
        <w:spacing w:before="0"/>
        <w:ind w:left="567" w:right="567" w:firstLine="0"/>
        <w:jc w:val="both"/>
      </w:pPr>
      <w:hyperlink r:id="rId6" w:anchor="none" w:history="1">
        <w:r w:rsidR="004975CF" w:rsidRPr="005871AB">
          <w:rPr>
            <w:rStyle w:val="a3"/>
          </w:rPr>
          <w:t>Сергеева И. И.</w:t>
        </w:r>
      </w:hyperlink>
      <w:r w:rsidR="004975CF" w:rsidRPr="005871AB">
        <w:t xml:space="preserve">  Информатика: Учебник / И.И. Сергеева, А.А. </w:t>
      </w:r>
      <w:proofErr w:type="spellStart"/>
      <w:r w:rsidR="004975CF" w:rsidRPr="005871AB">
        <w:t>Музалевская</w:t>
      </w:r>
      <w:proofErr w:type="spellEnd"/>
      <w:r w:rsidR="004975CF" w:rsidRPr="005871AB">
        <w:t xml:space="preserve">, Н.В. Тарасова. - 2-e изд., </w:t>
      </w:r>
      <w:proofErr w:type="spellStart"/>
      <w:r w:rsidR="004975CF" w:rsidRPr="005871AB">
        <w:t>перераб</w:t>
      </w:r>
      <w:proofErr w:type="spellEnd"/>
      <w:proofErr w:type="gramStart"/>
      <w:r w:rsidR="004975CF" w:rsidRPr="005871AB">
        <w:t>.</w:t>
      </w:r>
      <w:proofErr w:type="gramEnd"/>
      <w:r w:rsidR="004975CF" w:rsidRPr="005871AB">
        <w:t xml:space="preserve"> и доп. -</w:t>
      </w:r>
      <w:r w:rsidR="00B07F80">
        <w:t xml:space="preserve"> М.: ИД ФОРУМ: НИЦ ИНФРА-М, 2020</w:t>
      </w:r>
      <w:r w:rsidR="004975CF" w:rsidRPr="005871AB">
        <w:t xml:space="preserve">. - 384 с.. - (Проф. образование) </w:t>
      </w:r>
      <w:r w:rsidR="004975CF" w:rsidRPr="00B07F80">
        <w:t>[</w:t>
      </w:r>
      <w:r w:rsidR="004975CF" w:rsidRPr="005871AB">
        <w:t xml:space="preserve">ЭБС </w:t>
      </w:r>
      <w:proofErr w:type="spellStart"/>
      <w:r w:rsidR="004975CF" w:rsidRPr="005871AB">
        <w:t>znanium</w:t>
      </w:r>
      <w:proofErr w:type="spellEnd"/>
      <w:r w:rsidR="004975CF" w:rsidRPr="00B07F80">
        <w:t>]</w:t>
      </w:r>
    </w:p>
    <w:p w14:paraId="758739D2" w14:textId="77777777" w:rsidR="00C8223B" w:rsidRDefault="00C8223B" w:rsidP="00AF5AAD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14:paraId="067DD322" w14:textId="77777777" w:rsidR="004975CF" w:rsidRPr="005871AB" w:rsidRDefault="004975CF" w:rsidP="00487361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lang w:val="en-US"/>
        </w:rPr>
      </w:pPr>
      <w:r w:rsidRPr="005871AB">
        <w:rPr>
          <w:b/>
          <w:bCs/>
        </w:rPr>
        <w:t>Интернет-источники:</w:t>
      </w:r>
    </w:p>
    <w:p w14:paraId="241972E7" w14:textId="77777777" w:rsidR="004975CF" w:rsidRPr="005871AB" w:rsidRDefault="004975CF" w:rsidP="00AF5AAD">
      <w:pPr>
        <w:widowControl w:val="0"/>
        <w:numPr>
          <w:ilvl w:val="0"/>
          <w:numId w:val="9"/>
        </w:numPr>
        <w:shd w:val="clear" w:color="auto" w:fill="FFFFFF"/>
        <w:autoSpaceDE w:val="0"/>
        <w:ind w:left="567" w:right="567" w:firstLine="0"/>
      </w:pPr>
      <w:r w:rsidRPr="005871AB">
        <w:rPr>
          <w:lang w:val="en-US"/>
        </w:rPr>
        <w:t>http</w:t>
      </w:r>
      <w:r w:rsidRPr="005871AB">
        <w:t>://</w:t>
      </w:r>
      <w:r w:rsidRPr="005871AB">
        <w:rPr>
          <w:lang w:val="en-US"/>
        </w:rPr>
        <w:t>schools</w:t>
      </w:r>
      <w:r w:rsidRPr="005871AB">
        <w:t>.</w:t>
      </w:r>
      <w:proofErr w:type="spellStart"/>
      <w:r w:rsidRPr="005871AB">
        <w:rPr>
          <w:lang w:val="en-US"/>
        </w:rPr>
        <w:t>keldysh</w:t>
      </w:r>
      <w:proofErr w:type="spellEnd"/>
      <w:r w:rsidRPr="005871AB">
        <w:t>.</w:t>
      </w:r>
      <w:proofErr w:type="spellStart"/>
      <w:r w:rsidRPr="005871AB">
        <w:rPr>
          <w:lang w:val="en-US"/>
        </w:rPr>
        <w:t>ru</w:t>
      </w:r>
      <w:proofErr w:type="spellEnd"/>
      <w:r w:rsidRPr="005871AB">
        <w:t>/</w:t>
      </w:r>
      <w:proofErr w:type="spellStart"/>
      <w:r w:rsidRPr="005871AB">
        <w:rPr>
          <w:lang w:val="en-US"/>
        </w:rPr>
        <w:t>sch</w:t>
      </w:r>
      <w:proofErr w:type="spellEnd"/>
      <w:r w:rsidRPr="005871AB">
        <w:t>444/</w:t>
      </w:r>
      <w:r w:rsidRPr="005871AB">
        <w:rPr>
          <w:lang w:val="en-US"/>
        </w:rPr>
        <w:t>MUSEUM</w:t>
      </w:r>
      <w:r w:rsidRPr="005871AB">
        <w:t xml:space="preserve"> - виртуальный музей информатики.</w:t>
      </w:r>
    </w:p>
    <w:p w14:paraId="046A6A19" w14:textId="77777777" w:rsidR="00FF52C0" w:rsidRDefault="00FF52C0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0174F0E4" w14:textId="77777777" w:rsidR="00CA3F49" w:rsidRPr="00FE678B" w:rsidRDefault="00CA3F49" w:rsidP="00FF52C0">
      <w:pPr>
        <w:ind w:left="567" w:right="567"/>
        <w:jc w:val="center"/>
        <w:rPr>
          <w:b/>
        </w:rPr>
      </w:pPr>
      <w:r w:rsidRPr="00FE678B">
        <w:rPr>
          <w:b/>
          <w:bCs/>
          <w:caps/>
        </w:rPr>
        <w:lastRenderedPageBreak/>
        <w:t>4. Контроль и оценка результатов освоения учебной Дисциплины</w:t>
      </w:r>
    </w:p>
    <w:p w14:paraId="7E4A09F4" w14:textId="77777777" w:rsidR="00CA3F49" w:rsidRPr="001A2694" w:rsidRDefault="00CA3F49" w:rsidP="00CA3F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 w:rsidRPr="001A2694">
        <w:rPr>
          <w:b/>
        </w:rPr>
        <w:t>Контроль</w:t>
      </w:r>
      <w:r w:rsidRPr="001A2694">
        <w:t xml:space="preserve"> </w:t>
      </w:r>
      <w:r w:rsidRPr="001A2694">
        <w:rPr>
          <w:b/>
        </w:rPr>
        <w:t>и оценка</w:t>
      </w:r>
      <w:r w:rsidRPr="001A2694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FF52C0" w:rsidRPr="005871AB" w14:paraId="1D392603" w14:textId="77777777" w:rsidTr="00AA55B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CDF82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Результаты обучения</w:t>
            </w:r>
          </w:p>
          <w:p w14:paraId="60C76BFF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(освоенные умения, усвоенные знания)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86F385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F52C0" w:rsidRPr="005871AB" w14:paraId="4805553A" w14:textId="77777777" w:rsidTr="00AA55B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3FBC2" w14:textId="77777777" w:rsidR="00FF52C0" w:rsidRPr="005871AB" w:rsidRDefault="00FF52C0" w:rsidP="00CA3F49">
            <w:pPr>
              <w:jc w:val="both"/>
              <w:rPr>
                <w:b/>
              </w:rPr>
            </w:pPr>
            <w:r w:rsidRPr="005871AB">
              <w:rPr>
                <w:b/>
              </w:rPr>
              <w:t xml:space="preserve">• </w:t>
            </w:r>
            <w:r w:rsidRPr="00FE678B">
              <w:rPr>
                <w:b/>
              </w:rPr>
              <w:t>личностных: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23EE" w14:textId="77777777" w:rsidR="00FF52C0" w:rsidRPr="005871AB" w:rsidRDefault="00FF52C0" w:rsidP="00CA3F49">
            <w:pPr>
              <w:snapToGrid w:val="0"/>
              <w:rPr>
                <w:b/>
              </w:rPr>
            </w:pPr>
          </w:p>
        </w:tc>
      </w:tr>
      <w:tr w:rsidR="00CA3F49" w:rsidRPr="005871AB" w14:paraId="4636F243" w14:textId="77777777" w:rsidTr="00CA3F49">
        <w:trPr>
          <w:trHeight w:val="32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35DE7" w14:textId="77777777" w:rsidR="00CA3F49" w:rsidRPr="005871AB" w:rsidRDefault="00CA3F49" w:rsidP="00CA3F49">
            <w:pPr>
              <w:jc w:val="both"/>
            </w:pPr>
            <w:r w:rsidRPr="005871AB">
              <w:rPr>
                <w:b/>
              </w:rPr>
              <w:t xml:space="preserve">- </w:t>
            </w:r>
            <w:r w:rsidRPr="005871AB">
              <w:t>чувство гордости и уважения к истории развития и достижения отечественной информатики в мировой индустрии информационных технологий;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9561381" w14:textId="714C4994" w:rsidR="00CA3F49" w:rsidRPr="005871AB" w:rsidRDefault="00CA3F49" w:rsidP="005C155F">
            <w:r w:rsidRPr="005871AB">
              <w:rPr>
                <w:bCs/>
              </w:rPr>
              <w:t>Оценка выполнения практических занятий</w:t>
            </w:r>
            <w:r w:rsidRPr="005871AB">
              <w:rPr>
                <w:color w:val="000000"/>
              </w:rPr>
              <w:t>,</w:t>
            </w:r>
            <w:r w:rsidRPr="005871AB">
              <w:t xml:space="preserve"> тестирование</w:t>
            </w:r>
            <w:r w:rsidR="00FF52C0">
              <w:t xml:space="preserve">, </w:t>
            </w:r>
            <w:r w:rsidR="005C155F">
              <w:t>экзамен</w:t>
            </w:r>
            <w:r w:rsidR="00FF52C0">
              <w:t>.</w:t>
            </w:r>
          </w:p>
        </w:tc>
      </w:tr>
      <w:tr w:rsidR="00CA3F49" w:rsidRPr="005871AB" w14:paraId="79911834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8C93C" w14:textId="77777777" w:rsidR="00CA3F49" w:rsidRPr="005871AB" w:rsidRDefault="00CA3F49" w:rsidP="00CA3F49">
            <w:pPr>
              <w:jc w:val="both"/>
            </w:pPr>
            <w:r w:rsidRPr="005871AB">
              <w:t>- осознание своего места в информационном обществе;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4CD4EC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16091D82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A851E" w14:textId="77777777" w:rsidR="00CA3F49" w:rsidRPr="005871AB" w:rsidRDefault="00CA3F49" w:rsidP="00CA3F49">
            <w:pPr>
              <w:jc w:val="both"/>
            </w:pPr>
            <w:r w:rsidRPr="005871AB">
      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B19E0E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4FA657AD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DD453" w14:textId="77777777" w:rsidR="00CA3F49" w:rsidRPr="005871AB" w:rsidRDefault="00CA3F49" w:rsidP="00CA3F49">
            <w:pPr>
              <w:jc w:val="both"/>
            </w:pPr>
            <w:r w:rsidRPr="005871AB">
      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знание в профессиональной области, используя для этого доступные источники информации;</w:t>
            </w:r>
          </w:p>
          <w:p w14:paraId="6B876BA9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14:paraId="453A27CF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управлять свои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315FBF3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14:paraId="5D6F8B9E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4C0D49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0D170630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E5D7E" w14:textId="77777777" w:rsidR="00CA3F49" w:rsidRPr="005871AB" w:rsidRDefault="00CA3F49" w:rsidP="00CA3F49">
            <w:pPr>
              <w:jc w:val="both"/>
              <w:rPr>
                <w:b/>
                <w:i/>
              </w:rPr>
            </w:pPr>
            <w:r w:rsidRPr="005871AB">
              <w:rPr>
                <w:b/>
              </w:rPr>
              <w:t>•</w:t>
            </w:r>
            <w:r w:rsidRPr="00FE678B">
              <w:rPr>
                <w:b/>
              </w:rPr>
              <w:t xml:space="preserve"> </w:t>
            </w:r>
            <w:proofErr w:type="spellStart"/>
            <w:r w:rsidRPr="00FE678B">
              <w:rPr>
                <w:b/>
              </w:rPr>
              <w:t>метапредметных</w:t>
            </w:r>
            <w:proofErr w:type="spellEnd"/>
            <w:r w:rsidRPr="005871AB">
              <w:rPr>
                <w:b/>
                <w:i/>
              </w:rPr>
              <w:t>: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D575D9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6EA16C12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518C2" w14:textId="77777777" w:rsidR="00CA3F49" w:rsidRPr="005871AB" w:rsidRDefault="00CA3F49" w:rsidP="00CA3F49">
            <w:pPr>
              <w:jc w:val="both"/>
            </w:pPr>
            <w:r w:rsidRPr="005871AB">
              <w:t>- умение определять цели, составлять планы деятельности и определять средства, необходимые для их реализации;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A3A298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7C7EEEED" w14:textId="77777777" w:rsidTr="00CA3F49">
        <w:trPr>
          <w:trHeight w:val="21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1BBD9FD" w14:textId="77777777" w:rsidR="00CA3F49" w:rsidRPr="005871AB" w:rsidRDefault="00CA3F49" w:rsidP="00CA3F49">
            <w:pPr>
              <w:jc w:val="both"/>
            </w:pPr>
            <w:r w:rsidRPr="005871AB">
              <w:lastRenderedPageBreak/>
              <w:t>-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5EA684AB" w14:textId="77777777" w:rsidR="00CA3F49" w:rsidRPr="005871AB" w:rsidRDefault="00CA3F49" w:rsidP="00CA3F49">
            <w:pPr>
              <w:jc w:val="both"/>
            </w:pPr>
            <w:r w:rsidRPr="005871AB">
              <w:t>-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353C7215" w14:textId="77777777" w:rsidR="00CA3F49" w:rsidRPr="005871AB" w:rsidRDefault="00CA3F49" w:rsidP="00CA3F49">
            <w:pPr>
              <w:jc w:val="both"/>
            </w:pPr>
            <w:r w:rsidRPr="005871AB">
              <w:t>- умение анализировать и представлять информацию, данную в электронных форматах на компьютере в различных видах;</w:t>
            </w:r>
          </w:p>
          <w:p w14:paraId="6AF160EC" w14:textId="77777777" w:rsidR="00CA3F49" w:rsidRPr="005871AB" w:rsidRDefault="00CA3F49" w:rsidP="00CA3F49">
            <w:pPr>
              <w:jc w:val="both"/>
            </w:pPr>
            <w:r w:rsidRPr="005871AB">
              <w:t>-умение использовать средства информационно-коммуникационных технологий в решении когнитивных, коммуникационных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49204102" w14:textId="77777777" w:rsidR="00CA3F49" w:rsidRPr="005871AB" w:rsidRDefault="00CA3F49" w:rsidP="00CA3F49">
            <w:pPr>
              <w:jc w:val="both"/>
            </w:pPr>
            <w:r w:rsidRPr="005871AB">
      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14:paraId="756ACC8E" w14:textId="6F166918" w:rsidR="00CA3F49" w:rsidRPr="005871AB" w:rsidRDefault="00CA3F49" w:rsidP="00CA3F49">
            <w:pPr>
              <w:jc w:val="both"/>
              <w:rPr>
                <w:b/>
                <w:i/>
              </w:rPr>
            </w:pPr>
            <w:r w:rsidRPr="005871AB">
              <w:rPr>
                <w:b/>
              </w:rPr>
              <w:t>•</w:t>
            </w:r>
            <w:r w:rsidRPr="00FE678B">
              <w:rPr>
                <w:b/>
              </w:rPr>
              <w:t>предметных</w:t>
            </w:r>
            <w:r w:rsidR="00FE678B">
              <w:rPr>
                <w:b/>
              </w:rPr>
              <w:t>:</w:t>
            </w:r>
          </w:p>
          <w:p w14:paraId="1D3653D5" w14:textId="77777777" w:rsidR="00CA3F49" w:rsidRPr="005871AB" w:rsidRDefault="00CA3F49" w:rsidP="00CA3F49">
            <w:pPr>
              <w:jc w:val="both"/>
            </w:pPr>
            <w:r w:rsidRPr="005871AB">
              <w:rPr>
                <w:b/>
                <w:i/>
              </w:rPr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роли информации и информационных процессов в окружающем мире;</w:t>
            </w:r>
          </w:p>
          <w:p w14:paraId="483AC9C0" w14:textId="77777777" w:rsidR="00CA3F49" w:rsidRPr="005871AB" w:rsidRDefault="00CA3F49" w:rsidP="00CA3F49">
            <w:pPr>
              <w:jc w:val="both"/>
            </w:pPr>
            <w:r w:rsidRPr="005871AB">
      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125AAD82" w14:textId="77777777" w:rsidR="00CA3F49" w:rsidRPr="005871AB" w:rsidRDefault="00CA3F49" w:rsidP="00CA3F49">
            <w:pPr>
              <w:jc w:val="both"/>
            </w:pPr>
            <w:r w:rsidRPr="005871AB">
              <w:t>- использование готовых прикладных компьютерных программ по профилю подготовки;</w:t>
            </w:r>
          </w:p>
          <w:p w14:paraId="3BBF1723" w14:textId="77777777" w:rsidR="00CA3F49" w:rsidRPr="005871AB" w:rsidRDefault="00CA3F49" w:rsidP="00CA3F49">
            <w:pPr>
              <w:jc w:val="both"/>
            </w:pPr>
            <w:r w:rsidRPr="005871AB">
              <w:t>- владение способами представления, хранения и обработки данных на компьютере;</w:t>
            </w:r>
          </w:p>
          <w:p w14:paraId="2CE77B6C" w14:textId="77777777" w:rsidR="00CA3F49" w:rsidRPr="005871AB" w:rsidRDefault="00CA3F49" w:rsidP="00CA3F49">
            <w:pPr>
              <w:jc w:val="both"/>
            </w:pPr>
            <w:r w:rsidRPr="005871AB">
              <w:t>- владение компьютерными средствами представления и анализа данных в электронных таблицах;</w:t>
            </w:r>
          </w:p>
          <w:p w14:paraId="4776B2AE" w14:textId="77777777" w:rsidR="00CA3F49" w:rsidRPr="005871AB" w:rsidRDefault="00CA3F49" w:rsidP="00CA3F49">
            <w:pPr>
              <w:jc w:val="both"/>
            </w:pPr>
            <w:r w:rsidRPr="005871AB"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базах данных и простейших средствах управления ими;</w:t>
            </w:r>
          </w:p>
          <w:p w14:paraId="2FB18BE3" w14:textId="77777777" w:rsidR="00CA3F49" w:rsidRPr="005871AB" w:rsidRDefault="00CA3F49" w:rsidP="00CA3F49">
            <w:pPr>
              <w:jc w:val="both"/>
            </w:pPr>
            <w:r w:rsidRPr="005871AB">
              <w:lastRenderedPageBreak/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495052AA" w14:textId="77777777" w:rsidR="00CA3F49" w:rsidRPr="005871AB" w:rsidRDefault="00CA3F49" w:rsidP="00CA3F49">
            <w:pPr>
              <w:jc w:val="both"/>
            </w:pPr>
            <w:r w:rsidRPr="005871AB">
      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14:paraId="29801D60" w14:textId="77777777" w:rsidR="00CA3F49" w:rsidRPr="005871AB" w:rsidRDefault="00CA3F49" w:rsidP="00CA3F49">
            <w:pPr>
              <w:jc w:val="both"/>
            </w:pPr>
            <w:r w:rsidRPr="005871AB"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14:paraId="32F3A8A5" w14:textId="77777777" w:rsidR="00CA3F49" w:rsidRPr="005871AB" w:rsidRDefault="00CA3F49" w:rsidP="00CA3F49">
            <w:pPr>
              <w:jc w:val="both"/>
            </w:pPr>
            <w:r w:rsidRPr="005871AB">
              <w:t>-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14:paraId="48998155" w14:textId="77777777" w:rsidR="00CA3F49" w:rsidRPr="005871AB" w:rsidRDefault="00CA3F49" w:rsidP="00CA3F49">
            <w:pPr>
              <w:jc w:val="both"/>
            </w:pPr>
            <w:r w:rsidRPr="005871AB">
              <w:t>- применение на практике средств защиты информации от вредоносных программ, соблюдений правил личной безопасности и этике в работе с информации и средствами коммуникаций в Интернете.</w:t>
            </w:r>
          </w:p>
          <w:p w14:paraId="440366FB" w14:textId="77777777" w:rsidR="00CA3F49" w:rsidRPr="005871AB" w:rsidRDefault="00CA3F49" w:rsidP="00CA3F49">
            <w:pPr>
              <w:jc w:val="both"/>
            </w:pP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928180" w14:textId="77777777" w:rsidR="00CA3F49" w:rsidRPr="005871AB" w:rsidRDefault="00CA3F49" w:rsidP="00CA3F49">
            <w:pPr>
              <w:suppressAutoHyphens w:val="0"/>
            </w:pPr>
          </w:p>
        </w:tc>
      </w:tr>
    </w:tbl>
    <w:p w14:paraId="2CA0FBBA" w14:textId="77777777" w:rsidR="00CA3F49" w:rsidRDefault="00CA3F49" w:rsidP="00FF52C0">
      <w:pPr>
        <w:jc w:val="center"/>
      </w:pPr>
    </w:p>
    <w:p w14:paraId="36E5CB57" w14:textId="77777777" w:rsidR="00CA3F49" w:rsidRDefault="00CA3F49" w:rsidP="00CA3F49"/>
    <w:p w14:paraId="28B687FF" w14:textId="77777777" w:rsidR="00F43DA0" w:rsidRPr="00A31AEE" w:rsidRDefault="00F43DA0" w:rsidP="00CA3F49">
      <w:pPr>
        <w:tabs>
          <w:tab w:val="num" w:pos="-142"/>
        </w:tabs>
        <w:ind w:left="-142"/>
        <w:jc w:val="both"/>
      </w:pPr>
    </w:p>
    <w:sectPr w:rsidR="00F43DA0" w:rsidRPr="00A31AEE" w:rsidSect="00AF5AA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7F23F0"/>
    <w:multiLevelType w:val="hybridMultilevel"/>
    <w:tmpl w:val="DEFAD4AC"/>
    <w:name w:val="WW8Num64"/>
    <w:lvl w:ilvl="0" w:tplc="676C2B3E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F659B"/>
    <w:multiLevelType w:val="hybridMultilevel"/>
    <w:tmpl w:val="652CE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651D7F"/>
    <w:multiLevelType w:val="multilevel"/>
    <w:tmpl w:val="AAA61B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4"/>
    <w:lvlOverride w:ilvl="0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9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CF"/>
    <w:rsid w:val="000631B2"/>
    <w:rsid w:val="00065664"/>
    <w:rsid w:val="00095508"/>
    <w:rsid w:val="000A4DBE"/>
    <w:rsid w:val="00132346"/>
    <w:rsid w:val="00151090"/>
    <w:rsid w:val="001921FC"/>
    <w:rsid w:val="00261F9E"/>
    <w:rsid w:val="002D7F0A"/>
    <w:rsid w:val="00314ECC"/>
    <w:rsid w:val="00324869"/>
    <w:rsid w:val="003803F2"/>
    <w:rsid w:val="00382F3F"/>
    <w:rsid w:val="00396EBF"/>
    <w:rsid w:val="00471B43"/>
    <w:rsid w:val="00487361"/>
    <w:rsid w:val="004975CF"/>
    <w:rsid w:val="004B13D9"/>
    <w:rsid w:val="004C2624"/>
    <w:rsid w:val="00501B66"/>
    <w:rsid w:val="005871AB"/>
    <w:rsid w:val="005C155F"/>
    <w:rsid w:val="005F0E21"/>
    <w:rsid w:val="005F7421"/>
    <w:rsid w:val="006010CB"/>
    <w:rsid w:val="00637CA6"/>
    <w:rsid w:val="006B4B04"/>
    <w:rsid w:val="006C553D"/>
    <w:rsid w:val="00721CD5"/>
    <w:rsid w:val="00782C5B"/>
    <w:rsid w:val="007C76FC"/>
    <w:rsid w:val="00845EAF"/>
    <w:rsid w:val="0088252C"/>
    <w:rsid w:val="008D6F3A"/>
    <w:rsid w:val="008E11CA"/>
    <w:rsid w:val="008E7CEA"/>
    <w:rsid w:val="00935906"/>
    <w:rsid w:val="00950E5A"/>
    <w:rsid w:val="009B52C5"/>
    <w:rsid w:val="009E3260"/>
    <w:rsid w:val="009E6E60"/>
    <w:rsid w:val="00A31AEE"/>
    <w:rsid w:val="00A452D8"/>
    <w:rsid w:val="00A56263"/>
    <w:rsid w:val="00A57BB8"/>
    <w:rsid w:val="00A660B4"/>
    <w:rsid w:val="00AA55BE"/>
    <w:rsid w:val="00AD2EF1"/>
    <w:rsid w:val="00AF5AAD"/>
    <w:rsid w:val="00B06B2D"/>
    <w:rsid w:val="00B07F80"/>
    <w:rsid w:val="00B26676"/>
    <w:rsid w:val="00B40832"/>
    <w:rsid w:val="00B4445B"/>
    <w:rsid w:val="00B66E0F"/>
    <w:rsid w:val="00B72EB8"/>
    <w:rsid w:val="00B97219"/>
    <w:rsid w:val="00BE25A9"/>
    <w:rsid w:val="00BF54F2"/>
    <w:rsid w:val="00C043A6"/>
    <w:rsid w:val="00C20A75"/>
    <w:rsid w:val="00C7780F"/>
    <w:rsid w:val="00C8223B"/>
    <w:rsid w:val="00C9582B"/>
    <w:rsid w:val="00CA3F49"/>
    <w:rsid w:val="00CB31E7"/>
    <w:rsid w:val="00CC775D"/>
    <w:rsid w:val="00CD79DA"/>
    <w:rsid w:val="00CE281E"/>
    <w:rsid w:val="00CF7F38"/>
    <w:rsid w:val="00D206DD"/>
    <w:rsid w:val="00E02A50"/>
    <w:rsid w:val="00E030D5"/>
    <w:rsid w:val="00E27768"/>
    <w:rsid w:val="00E41CA3"/>
    <w:rsid w:val="00EA040A"/>
    <w:rsid w:val="00EE37DA"/>
    <w:rsid w:val="00EE677E"/>
    <w:rsid w:val="00F43DA0"/>
    <w:rsid w:val="00F676C1"/>
    <w:rsid w:val="00FE678B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EAEC"/>
  <w15:docId w15:val="{60D12A70-DBF5-4136-9C7B-8D058538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75CF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975CF"/>
    <w:pPr>
      <w:keepNext/>
      <w:tabs>
        <w:tab w:val="num" w:pos="717"/>
      </w:tabs>
      <w:spacing w:before="240" w:after="60"/>
      <w:ind w:left="717" w:hanging="3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975C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4975C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975C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Îáû÷íûé"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Стиль1"/>
    <w:basedOn w:val="a"/>
    <w:rsid w:val="004975CF"/>
    <w:pPr>
      <w:tabs>
        <w:tab w:val="num" w:pos="717"/>
      </w:tabs>
      <w:spacing w:before="120"/>
      <w:ind w:left="717" w:hanging="360"/>
    </w:pPr>
  </w:style>
  <w:style w:type="character" w:styleId="a7">
    <w:name w:val="Strong"/>
    <w:basedOn w:val="a0"/>
    <w:qFormat/>
    <w:rsid w:val="004975CF"/>
    <w:rPr>
      <w:b/>
      <w:bCs/>
    </w:rPr>
  </w:style>
  <w:style w:type="paragraph" w:styleId="a8">
    <w:name w:val="List Paragraph"/>
    <w:basedOn w:val="a"/>
    <w:uiPriority w:val="34"/>
    <w:qFormat/>
    <w:rsid w:val="00637CA6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5F0E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0E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F0E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0E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0E2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F0E2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0E2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catalog.php?item=booksearch&amp;code=%D0%B8%D0%BD%D1%84%D0%BE%D1%80%D0%BC%D0%B0%D1%82%D0%B8%D0%BA%D0%B0&amp;page=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906A7-47CB-46F8-AE64-CF657787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5</cp:revision>
  <cp:lastPrinted>2022-01-27T09:20:00Z</cp:lastPrinted>
  <dcterms:created xsi:type="dcterms:W3CDTF">2023-12-06T19:22:00Z</dcterms:created>
  <dcterms:modified xsi:type="dcterms:W3CDTF">2023-12-22T05:41:00Z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957398776</vt:i4>
  </property>
</Properties>
</file>